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3FC29" w14:textId="77777777" w:rsidR="0017548E" w:rsidRPr="0017548E" w:rsidRDefault="0017548E" w:rsidP="0017548E">
      <w:pPr>
        <w:spacing w:after="120"/>
        <w:jc w:val="both"/>
        <w:rPr>
          <w:rFonts w:asciiTheme="majorHAnsi" w:eastAsia="Calibri" w:hAnsiTheme="majorHAnsi" w:cs="Calibri"/>
          <w:b/>
          <w:color w:val="000000" w:themeColor="text1"/>
          <w:sz w:val="24"/>
          <w:szCs w:val="22"/>
          <w:u w:val="single"/>
        </w:rPr>
      </w:pPr>
      <w:bookmarkStart w:id="0" w:name="_Toc131498978"/>
      <w:bookmarkStart w:id="1" w:name="_Toc132019244"/>
      <w:r w:rsidRPr="0017548E">
        <w:rPr>
          <w:rFonts w:asciiTheme="majorHAnsi" w:eastAsia="Calibri" w:hAnsiTheme="majorHAnsi" w:cs="Calibri"/>
          <w:b/>
          <w:color w:val="000000" w:themeColor="text1"/>
          <w:sz w:val="24"/>
          <w:szCs w:val="22"/>
          <w:u w:val="single"/>
        </w:rPr>
        <w:t>ΠΑΡΑΡΤΗΜΑ VI – Συμφωνία Εμπιστευτικότητας</w:t>
      </w:r>
      <w:bookmarkEnd w:id="0"/>
      <w:bookmarkEnd w:id="1"/>
    </w:p>
    <w:p w14:paraId="1A5D954D" w14:textId="77777777" w:rsidR="0017548E" w:rsidRPr="0017548E" w:rsidRDefault="0017548E" w:rsidP="0017548E">
      <w:pPr>
        <w:spacing w:after="120"/>
        <w:jc w:val="center"/>
        <w:rPr>
          <w:rFonts w:asciiTheme="majorHAnsi" w:eastAsia="Calibri" w:hAnsiTheme="majorHAnsi" w:cs="Calibri"/>
          <w:color w:val="000000" w:themeColor="text1"/>
          <w:sz w:val="22"/>
          <w:szCs w:val="22"/>
        </w:rPr>
      </w:pPr>
    </w:p>
    <w:p w14:paraId="13356DBD" w14:textId="77777777" w:rsidR="0017548E" w:rsidRPr="0017548E" w:rsidRDefault="0017548E" w:rsidP="0017548E">
      <w:pPr>
        <w:spacing w:after="120"/>
        <w:jc w:val="center"/>
        <w:rPr>
          <w:rFonts w:asciiTheme="majorHAnsi" w:eastAsia="Calibri" w:hAnsiTheme="majorHAnsi" w:cs="Calibri"/>
          <w:b/>
          <w:color w:val="000000" w:themeColor="text1"/>
          <w:sz w:val="22"/>
          <w:szCs w:val="22"/>
          <w:u w:val="single"/>
        </w:rPr>
      </w:pPr>
      <w:r w:rsidRPr="0017548E">
        <w:rPr>
          <w:rFonts w:asciiTheme="majorHAnsi" w:eastAsia="Calibri" w:hAnsiTheme="majorHAnsi" w:cs="Calibri"/>
          <w:b/>
          <w:color w:val="000000" w:themeColor="text1"/>
          <w:sz w:val="22"/>
          <w:szCs w:val="22"/>
          <w:u w:val="single"/>
        </w:rPr>
        <w:t>ΣΥΜΦΩΝΙΑ ΕΜΠΙΣΤΕΥΤΙΚΟΤΗΤΑΣ</w:t>
      </w:r>
    </w:p>
    <w:p w14:paraId="03BF9912"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p>
    <w:p w14:paraId="685FFDDC"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Στην Αθήνα σήμερα ________ 2023 μεταξύ: </w:t>
      </w:r>
    </w:p>
    <w:p w14:paraId="459AD536"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αφενός της εταιρείας με την επωνυμία </w:t>
      </w:r>
      <w:r w:rsidRPr="0017548E">
        <w:rPr>
          <w:rFonts w:asciiTheme="majorHAnsi" w:eastAsia="Calibri" w:hAnsiTheme="majorHAnsi" w:cs="Calibri"/>
          <w:b/>
          <w:bCs/>
          <w:color w:val="000000" w:themeColor="text1"/>
          <w:sz w:val="22"/>
          <w:szCs w:val="22"/>
        </w:rPr>
        <w:t xml:space="preserve">«ΕΤΑΙΡΙΑ ΥΔΡΕΥΣΕΩΣ ΚΑΙ ΑΠΟΧΕΤΕΥΣΕΩΣ ΠΡΩΤΕΥΟΥΣΗΣ ΑΝΩΝΥΜΗ ΕΤΑΙΡΙΑ» (Ε.ΥΔ.Α.Π. Α.Ε.) </w:t>
      </w:r>
      <w:r w:rsidRPr="0017548E">
        <w:rPr>
          <w:rFonts w:asciiTheme="majorHAnsi" w:eastAsia="Calibri" w:hAnsiTheme="majorHAnsi" w:cs="Calibri"/>
          <w:color w:val="000000" w:themeColor="text1"/>
          <w:sz w:val="22"/>
          <w:szCs w:val="22"/>
        </w:rPr>
        <w:t xml:space="preserve">με ΑΦΜ 094079101, της ΔΟΥ ΦΑΕ ΑΘΗΝΩΝ, </w:t>
      </w:r>
      <w:r w:rsidRPr="0017548E">
        <w:rPr>
          <w:rFonts w:asciiTheme="majorHAnsi" w:eastAsia="Calibri" w:hAnsiTheme="majorHAnsi" w:cs="Calibri"/>
          <w:bCs/>
          <w:color w:val="000000" w:themeColor="text1"/>
          <w:sz w:val="22"/>
          <w:szCs w:val="22"/>
        </w:rPr>
        <w:t xml:space="preserve">με αριθμό </w:t>
      </w:r>
      <w:r w:rsidRPr="0017548E">
        <w:rPr>
          <w:rFonts w:asciiTheme="majorHAnsi" w:eastAsia="Calibri" w:hAnsiTheme="majorHAnsi" w:cs="Calibri"/>
          <w:b/>
          <w:bCs/>
          <w:color w:val="000000" w:themeColor="text1"/>
          <w:sz w:val="22"/>
          <w:szCs w:val="22"/>
        </w:rPr>
        <w:t>Γ.Ε.ΜΗ. 121578960000</w:t>
      </w:r>
      <w:r w:rsidRPr="0017548E">
        <w:rPr>
          <w:rFonts w:asciiTheme="majorHAnsi" w:eastAsia="Calibri" w:hAnsiTheme="majorHAnsi" w:cs="Calibri"/>
          <w:bCs/>
          <w:color w:val="000000" w:themeColor="text1"/>
          <w:sz w:val="22"/>
          <w:szCs w:val="22"/>
        </w:rPr>
        <w:t xml:space="preserve"> </w:t>
      </w:r>
      <w:r w:rsidRPr="0017548E">
        <w:rPr>
          <w:rFonts w:asciiTheme="majorHAnsi" w:eastAsia="Calibri" w:hAnsiTheme="majorHAnsi" w:cs="Calibri"/>
          <w:color w:val="000000" w:themeColor="text1"/>
          <w:sz w:val="22"/>
          <w:szCs w:val="22"/>
        </w:rPr>
        <w:t xml:space="preserve"> που εδρεύει στο Γαλάτσι Αττικής (Ωρωπού 156, Τ.Κ. 11146) (εφεξής, ο </w:t>
      </w:r>
      <w:r w:rsidRPr="0017548E">
        <w:rPr>
          <w:rFonts w:asciiTheme="majorHAnsi" w:eastAsia="Calibri" w:hAnsiTheme="majorHAnsi" w:cs="Calibri"/>
          <w:b/>
          <w:color w:val="000000" w:themeColor="text1"/>
          <w:sz w:val="22"/>
          <w:szCs w:val="22"/>
        </w:rPr>
        <w:t>«</w:t>
      </w:r>
      <w:r w:rsidRPr="0017548E">
        <w:rPr>
          <w:rFonts w:asciiTheme="majorHAnsi" w:eastAsia="Calibri" w:hAnsiTheme="majorHAnsi" w:cs="Calibri"/>
          <w:b/>
          <w:bCs/>
          <w:color w:val="000000" w:themeColor="text1"/>
          <w:sz w:val="22"/>
          <w:szCs w:val="22"/>
        </w:rPr>
        <w:t>Πάροχος Εμπιστευτικών Πληροφοριών</w:t>
      </w:r>
      <w:r w:rsidRPr="0017548E">
        <w:rPr>
          <w:rFonts w:asciiTheme="majorHAnsi" w:eastAsia="Calibri" w:hAnsiTheme="majorHAnsi" w:cs="Calibri"/>
          <w:b/>
          <w:color w:val="000000" w:themeColor="text1"/>
          <w:sz w:val="22"/>
          <w:szCs w:val="22"/>
        </w:rPr>
        <w:t>»</w:t>
      </w:r>
      <w:r w:rsidRPr="0017548E">
        <w:rPr>
          <w:rFonts w:asciiTheme="majorHAnsi" w:eastAsia="Calibri" w:hAnsiTheme="majorHAnsi" w:cs="Calibri"/>
          <w:color w:val="000000" w:themeColor="text1"/>
          <w:sz w:val="22"/>
          <w:szCs w:val="22"/>
        </w:rPr>
        <w:t>), η οποία εκπροσωπείται νόμιμα για την υπογραφή της παρούσας σύμφωνα με τις υπ’ αριθμ. 20369/07-08-2019 και 20383/04-09-2019 Αποφάσεις του Διοικητικού Συμβουλίου και</w:t>
      </w:r>
    </w:p>
    <w:p w14:paraId="5FF24EDC"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αφετέρου της εταιρείας με την επωνυμία «………………….» και το διακριτικό τίτλο «………..» με ΑΦΜ ……………, της ΔΟΥ ………………, </w:t>
      </w:r>
      <w:r w:rsidRPr="0017548E">
        <w:rPr>
          <w:rFonts w:asciiTheme="majorHAnsi" w:eastAsia="Calibri" w:hAnsiTheme="majorHAnsi" w:cs="Calibri"/>
          <w:bCs/>
          <w:color w:val="000000" w:themeColor="text1"/>
          <w:sz w:val="22"/>
          <w:szCs w:val="22"/>
        </w:rPr>
        <w:t xml:space="preserve">με αριθμό </w:t>
      </w:r>
      <w:r w:rsidRPr="0017548E">
        <w:rPr>
          <w:rFonts w:asciiTheme="majorHAnsi" w:eastAsia="Calibri" w:hAnsiTheme="majorHAnsi" w:cs="Calibri"/>
          <w:b/>
          <w:bCs/>
          <w:color w:val="000000" w:themeColor="text1"/>
          <w:sz w:val="22"/>
          <w:szCs w:val="22"/>
        </w:rPr>
        <w:t>Γ.Ε.ΜΗ. ……………</w:t>
      </w:r>
      <w:r w:rsidRPr="0017548E">
        <w:rPr>
          <w:rFonts w:asciiTheme="majorHAnsi" w:eastAsia="Calibri" w:hAnsiTheme="majorHAnsi" w:cs="Calibri"/>
          <w:bCs/>
          <w:color w:val="000000" w:themeColor="text1"/>
          <w:sz w:val="22"/>
          <w:szCs w:val="22"/>
        </w:rPr>
        <w:t xml:space="preserve"> </w:t>
      </w:r>
      <w:r w:rsidRPr="0017548E">
        <w:rPr>
          <w:rFonts w:asciiTheme="majorHAnsi" w:eastAsia="Calibri" w:hAnsiTheme="majorHAnsi" w:cs="Calibri"/>
          <w:color w:val="000000" w:themeColor="text1"/>
          <w:sz w:val="22"/>
          <w:szCs w:val="22"/>
        </w:rPr>
        <w:t xml:space="preserve">που εδρεύει ……………………., Τ.Κ. ……………….., (εφεξής, ο </w:t>
      </w:r>
      <w:r w:rsidRPr="0017548E">
        <w:rPr>
          <w:rFonts w:asciiTheme="majorHAnsi" w:eastAsia="Calibri" w:hAnsiTheme="majorHAnsi" w:cs="Calibri"/>
          <w:b/>
          <w:bCs/>
          <w:color w:val="000000" w:themeColor="text1"/>
          <w:sz w:val="22"/>
          <w:szCs w:val="22"/>
        </w:rPr>
        <w:t>«Λήπτης Εμπιστευτικών Πληροφοριών»</w:t>
      </w:r>
      <w:r w:rsidRPr="0017548E">
        <w:rPr>
          <w:rFonts w:asciiTheme="majorHAnsi" w:eastAsia="Calibri" w:hAnsiTheme="majorHAnsi" w:cs="Calibri"/>
          <w:bCs/>
          <w:color w:val="000000" w:themeColor="text1"/>
          <w:sz w:val="22"/>
          <w:szCs w:val="22"/>
        </w:rPr>
        <w:t>)</w:t>
      </w:r>
      <w:r w:rsidRPr="0017548E">
        <w:rPr>
          <w:rFonts w:asciiTheme="majorHAnsi" w:eastAsia="Calibri" w:hAnsiTheme="majorHAnsi" w:cs="Calibri"/>
          <w:color w:val="000000" w:themeColor="text1"/>
          <w:sz w:val="22"/>
          <w:szCs w:val="22"/>
        </w:rPr>
        <w:t>, η οποία εκπροσωπείται νόμιμα για την υπογραφή της παρούσας από …………………………….,</w:t>
      </w:r>
    </w:p>
    <w:p w14:paraId="6DC82A62"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συμφωνήθηκαν και έγιναν αμοιβαία αποδεκτά τα εξής:</w:t>
      </w:r>
    </w:p>
    <w:p w14:paraId="330ED0FD" w14:textId="77777777" w:rsidR="0017548E" w:rsidRPr="0017548E" w:rsidRDefault="0017548E" w:rsidP="0017548E">
      <w:pPr>
        <w:spacing w:after="120"/>
        <w:jc w:val="both"/>
        <w:rPr>
          <w:rFonts w:asciiTheme="majorHAnsi" w:eastAsia="Calibri" w:hAnsiTheme="majorHAnsi" w:cs="Calibri"/>
          <w:b/>
          <w:color w:val="000000" w:themeColor="text1"/>
          <w:sz w:val="22"/>
          <w:szCs w:val="22"/>
          <w:u w:val="single"/>
        </w:rPr>
      </w:pPr>
      <w:r w:rsidRPr="0017548E">
        <w:rPr>
          <w:rFonts w:asciiTheme="majorHAnsi" w:eastAsia="Calibri" w:hAnsiTheme="majorHAnsi" w:cs="Calibri"/>
          <w:b/>
          <w:color w:val="000000" w:themeColor="text1"/>
          <w:sz w:val="22"/>
          <w:szCs w:val="22"/>
          <w:u w:val="single"/>
        </w:rPr>
        <w:t>Άρθρο 1</w:t>
      </w:r>
      <w:r w:rsidRPr="0017548E">
        <w:rPr>
          <w:rFonts w:asciiTheme="majorHAnsi" w:eastAsia="Calibri" w:hAnsiTheme="majorHAnsi" w:cs="Calibri"/>
          <w:b/>
          <w:color w:val="000000" w:themeColor="text1"/>
          <w:sz w:val="22"/>
          <w:szCs w:val="22"/>
          <w:u w:val="single"/>
          <w:lang w:val="fr-FR"/>
        </w:rPr>
        <w:t xml:space="preserve"> </w:t>
      </w:r>
      <w:bookmarkStart w:id="2" w:name="_GoBack"/>
      <w:bookmarkEnd w:id="2"/>
    </w:p>
    <w:p w14:paraId="5A74363A" w14:textId="3DB08975" w:rsidR="0017548E" w:rsidRPr="0017548E" w:rsidRDefault="0017548E" w:rsidP="0017548E">
      <w:pPr>
        <w:spacing w:after="120"/>
        <w:jc w:val="both"/>
        <w:rPr>
          <w:rFonts w:asciiTheme="majorHAnsi" w:eastAsia="Calibri" w:hAnsiTheme="majorHAnsi" w:cs="Calibri"/>
          <w:b/>
          <w:bCs/>
          <w:color w:val="000000" w:themeColor="text1"/>
          <w:sz w:val="22"/>
          <w:szCs w:val="22"/>
        </w:rPr>
      </w:pPr>
      <w:r w:rsidRPr="0017548E">
        <w:rPr>
          <w:rFonts w:asciiTheme="majorHAnsi" w:eastAsia="Calibri" w:hAnsiTheme="majorHAnsi" w:cs="Calibri"/>
          <w:color w:val="000000" w:themeColor="text1"/>
          <w:sz w:val="22"/>
          <w:szCs w:val="22"/>
        </w:rPr>
        <w:t xml:space="preserve">Με την υπ’ αριθμ. </w:t>
      </w:r>
      <w:r>
        <w:rPr>
          <w:rFonts w:asciiTheme="majorHAnsi" w:eastAsia="Calibri" w:hAnsiTheme="majorHAnsi" w:cs="Calibri"/>
          <w:color w:val="000000" w:themeColor="text1"/>
          <w:sz w:val="22"/>
          <w:szCs w:val="22"/>
        </w:rPr>
        <w:t>2251/25-11-2022</w:t>
      </w:r>
      <w:r w:rsidRPr="0017548E">
        <w:rPr>
          <w:rFonts w:asciiTheme="majorHAnsi" w:eastAsia="Calibri" w:hAnsiTheme="majorHAnsi" w:cs="Calibri"/>
          <w:color w:val="000000" w:themeColor="text1"/>
          <w:sz w:val="22"/>
          <w:szCs w:val="22"/>
        </w:rPr>
        <w:t xml:space="preserve"> Απόφασης του  Αναπληρωτή Διευθύνοντος Συμβούλου της Ε.ΥΔ.Α.Π. Α.Ε., αποφασίσθηκε η διενέργεια ανοικτού δημόσιου ηλεκτρονικού διαγωνισμού κάτω των ορίων για</w:t>
      </w:r>
      <w:r w:rsidRPr="0017548E">
        <w:rPr>
          <w:rFonts w:asciiTheme="majorHAnsi" w:eastAsia="Calibri" w:hAnsiTheme="majorHAnsi" w:cs="Calibri"/>
          <w:b/>
          <w:bCs/>
          <w:color w:val="000000" w:themeColor="text1"/>
          <w:sz w:val="22"/>
          <w:szCs w:val="22"/>
        </w:rPr>
        <w:t xml:space="preserve"> </w:t>
      </w:r>
      <w:r w:rsidRPr="0017548E">
        <w:rPr>
          <w:rFonts w:asciiTheme="majorHAnsi" w:eastAsia="Calibri" w:hAnsiTheme="majorHAnsi" w:cs="Calibri"/>
          <w:b/>
          <w:color w:val="000000" w:themeColor="text1"/>
          <w:sz w:val="22"/>
          <w:szCs w:val="22"/>
        </w:rPr>
        <w:t xml:space="preserve">«Παροχή υπηρεσιών </w:t>
      </w:r>
      <w:r>
        <w:rPr>
          <w:rFonts w:asciiTheme="majorHAnsi" w:eastAsia="Calibri" w:hAnsiTheme="majorHAnsi" w:cs="Calibri"/>
          <w:b/>
          <w:color w:val="000000" w:themeColor="text1"/>
          <w:sz w:val="22"/>
          <w:szCs w:val="22"/>
        </w:rPr>
        <w:t>τακτικής συντήρησης και επισκευής των ανελκυστήρων των κτηρίων της Ε.ΥΔ.Α.Π. Α.Ε. συμπεριλαμβανομένων των υλικών» (Δ7801)</w:t>
      </w:r>
      <w:r w:rsidRPr="0017548E">
        <w:rPr>
          <w:rFonts w:asciiTheme="majorHAnsi" w:eastAsia="Calibri" w:hAnsiTheme="majorHAnsi" w:cs="Calibri"/>
          <w:b/>
          <w:color w:val="000000" w:themeColor="text1"/>
          <w:sz w:val="22"/>
          <w:szCs w:val="22"/>
        </w:rPr>
        <w:t>.</w:t>
      </w:r>
    </w:p>
    <w:p w14:paraId="37513161"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p>
    <w:p w14:paraId="40E015B4"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Στο πλαίσιο αυτό, ο Πάροχος Εμπιστευτικών Πληροφοριών προτίθεται να χορηγήσει συγκεκριμένες εμπιστευτικές πληροφορίες στον Λήπτη, προκειμένου αυτός να υποβάλλει την προσφορά του στο διαγωνισμό για την:</w:t>
      </w:r>
    </w:p>
    <w:p w14:paraId="50584DB1" w14:textId="77777777" w:rsidR="0017548E" w:rsidRPr="0017548E" w:rsidRDefault="0017548E" w:rsidP="0017548E">
      <w:pPr>
        <w:spacing w:after="120"/>
        <w:jc w:val="both"/>
        <w:rPr>
          <w:rFonts w:asciiTheme="majorHAnsi" w:eastAsia="Calibri" w:hAnsiTheme="majorHAnsi" w:cs="Calibri"/>
          <w:b/>
          <w:bCs/>
          <w:color w:val="000000" w:themeColor="text1"/>
          <w:sz w:val="22"/>
          <w:szCs w:val="22"/>
        </w:rPr>
      </w:pPr>
      <w:r w:rsidRPr="0017548E">
        <w:rPr>
          <w:rFonts w:asciiTheme="majorHAnsi" w:eastAsia="Calibri" w:hAnsiTheme="majorHAnsi" w:cs="Calibri"/>
          <w:b/>
          <w:color w:val="000000" w:themeColor="text1"/>
          <w:sz w:val="22"/>
          <w:szCs w:val="22"/>
        </w:rPr>
        <w:t>«Παροχή υπηρεσιών τακτικής συντήρησης και επισκευής των ανελκυστήρων των κτηρίων της Ε.ΥΔ.Α.Π. Α.Ε. συμπεριλαμβανομένων των υλικών» (Δ7801).</w:t>
      </w:r>
    </w:p>
    <w:p w14:paraId="6B737710"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Cs/>
          <w:color w:val="000000" w:themeColor="text1"/>
          <w:sz w:val="22"/>
          <w:szCs w:val="22"/>
        </w:rPr>
        <w:t xml:space="preserve"> (εφεξής, ο</w:t>
      </w:r>
      <w:r w:rsidRPr="0017548E">
        <w:rPr>
          <w:rFonts w:asciiTheme="majorHAnsi" w:eastAsia="Calibri" w:hAnsiTheme="majorHAnsi" w:cs="Calibri"/>
          <w:b/>
          <w:bCs/>
          <w:color w:val="000000" w:themeColor="text1"/>
          <w:sz w:val="22"/>
          <w:szCs w:val="22"/>
        </w:rPr>
        <w:t xml:space="preserve"> «Σκοπός»</w:t>
      </w:r>
      <w:r w:rsidRPr="0017548E">
        <w:rPr>
          <w:rFonts w:asciiTheme="majorHAnsi" w:eastAsia="Calibri" w:hAnsiTheme="majorHAnsi" w:cs="Calibri"/>
          <w:bCs/>
          <w:color w:val="000000" w:themeColor="text1"/>
          <w:sz w:val="22"/>
          <w:szCs w:val="22"/>
        </w:rPr>
        <w:t>),</w:t>
      </w:r>
      <w:r w:rsidRPr="0017548E">
        <w:rPr>
          <w:rFonts w:asciiTheme="majorHAnsi" w:eastAsia="Calibri" w:hAnsiTheme="majorHAnsi" w:cs="Calibri"/>
          <w:color w:val="000000" w:themeColor="text1"/>
          <w:sz w:val="22"/>
          <w:szCs w:val="22"/>
        </w:rPr>
        <w:t xml:space="preserve"> και επιθυμεί να διασφαλίσει ότι ο Λήπτης θα διατηρήσει το απόρρητο των εμπιστευτικών πληροφοριών.</w:t>
      </w:r>
    </w:p>
    <w:p w14:paraId="47AB84B1"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Παρόχου Πληροφοριών προκειμένου να αξιολογήσει την υποβολή προσφοράς στον εν λόγω διαγωνισμό, τα Μέρη δια της παρούσας προβαίνουν στις κατωτέρω διατυπώσεις ως ειδικότερα ορίζονται.</w:t>
      </w:r>
    </w:p>
    <w:p w14:paraId="1A0E5916" w14:textId="77777777" w:rsidR="0017548E" w:rsidRPr="0017548E" w:rsidRDefault="0017548E" w:rsidP="0017548E">
      <w:pPr>
        <w:spacing w:after="120"/>
        <w:jc w:val="both"/>
        <w:rPr>
          <w:rFonts w:asciiTheme="majorHAnsi" w:eastAsia="Calibri" w:hAnsiTheme="majorHAnsi" w:cs="Calibri"/>
          <w:color w:val="000000" w:themeColor="text1"/>
          <w:sz w:val="22"/>
          <w:szCs w:val="22"/>
          <w:u w:val="single"/>
        </w:rPr>
      </w:pPr>
      <w:r w:rsidRPr="0017548E">
        <w:rPr>
          <w:rFonts w:asciiTheme="majorHAnsi" w:eastAsia="Calibri" w:hAnsiTheme="majorHAnsi" w:cs="Calibri"/>
          <w:b/>
          <w:color w:val="000000" w:themeColor="text1"/>
          <w:sz w:val="22"/>
          <w:szCs w:val="22"/>
          <w:u w:val="single"/>
        </w:rPr>
        <w:t>Άρθρο 2</w:t>
      </w:r>
    </w:p>
    <w:p w14:paraId="1463AAD8" w14:textId="2CD834F9" w:rsidR="0017548E" w:rsidRPr="0017548E" w:rsidRDefault="0017548E" w:rsidP="0017548E">
      <w:pPr>
        <w:spacing w:after="120"/>
        <w:jc w:val="both"/>
        <w:rPr>
          <w:rFonts w:asciiTheme="majorHAnsi" w:eastAsia="Calibri" w:hAnsiTheme="majorHAnsi" w:cs="Calibri"/>
          <w:b/>
          <w:bCs/>
          <w:color w:val="000000" w:themeColor="text1"/>
          <w:sz w:val="22"/>
          <w:szCs w:val="22"/>
        </w:rPr>
      </w:pPr>
      <w:r w:rsidRPr="0017548E">
        <w:rPr>
          <w:rFonts w:asciiTheme="majorHAnsi" w:eastAsia="Calibri" w:hAnsiTheme="majorHAnsi" w:cs="Calibri"/>
          <w:b/>
          <w:color w:val="000000" w:themeColor="text1"/>
          <w:sz w:val="22"/>
          <w:szCs w:val="22"/>
        </w:rPr>
        <w:t>2.1.</w:t>
      </w:r>
      <w:r w:rsidRPr="0017548E">
        <w:rPr>
          <w:rFonts w:asciiTheme="majorHAnsi" w:eastAsia="Calibri" w:hAnsiTheme="majorHAnsi" w:cs="Calibri"/>
          <w:color w:val="000000" w:themeColor="text1"/>
          <w:sz w:val="22"/>
          <w:szCs w:val="22"/>
        </w:rPr>
        <w:t xml:space="preserve"> Στα πλαίσια του ως άνω Σκοπού, ο Πάροχος Εμπιστευτικών Πληροφοριών θα παράσχει τις εξής εμπιστευτικές πληροφορίες (και τυχόν διευκρινιστικές πληροφορίες επ’ αυτών): σχετικά με τη διακήρυξη Δ</w:t>
      </w:r>
      <w:r>
        <w:rPr>
          <w:rFonts w:asciiTheme="majorHAnsi" w:eastAsia="Calibri" w:hAnsiTheme="majorHAnsi" w:cs="Calibri"/>
          <w:color w:val="000000" w:themeColor="text1"/>
          <w:sz w:val="22"/>
          <w:szCs w:val="22"/>
        </w:rPr>
        <w:t>7801</w:t>
      </w:r>
      <w:r w:rsidRPr="0017548E">
        <w:rPr>
          <w:rFonts w:asciiTheme="majorHAnsi" w:eastAsia="Calibri" w:hAnsiTheme="majorHAnsi" w:cs="Calibri"/>
          <w:color w:val="000000" w:themeColor="text1"/>
          <w:sz w:val="22"/>
          <w:szCs w:val="22"/>
        </w:rPr>
        <w:t xml:space="preserve"> του ως άνω διαγωνισμού που αφορούν στην</w:t>
      </w:r>
      <w:r>
        <w:rPr>
          <w:rFonts w:asciiTheme="majorHAnsi" w:eastAsia="Calibri" w:hAnsiTheme="majorHAnsi" w:cs="Calibri"/>
          <w:color w:val="000000" w:themeColor="text1"/>
          <w:sz w:val="22"/>
          <w:szCs w:val="22"/>
        </w:rPr>
        <w:t xml:space="preserve"> </w:t>
      </w:r>
      <w:r w:rsidRPr="0017548E">
        <w:rPr>
          <w:rFonts w:asciiTheme="majorHAnsi" w:eastAsia="Calibri" w:hAnsiTheme="majorHAnsi" w:cs="Calibri"/>
          <w:b/>
          <w:color w:val="000000" w:themeColor="text1"/>
          <w:sz w:val="22"/>
          <w:szCs w:val="22"/>
        </w:rPr>
        <w:t>«Παροχή υπηρεσιών τακτικής συντήρησης και επισκευής των ανελκυστήρων των κτηρίων της Ε.ΥΔ.Α.Π. Α.Ε. συμπεριλαμβανομένων των υλικών» (Δ7801).</w:t>
      </w:r>
    </w:p>
    <w:p w14:paraId="337C7237" w14:textId="7CCBD831" w:rsidR="0017548E" w:rsidRPr="0017548E" w:rsidRDefault="0017548E" w:rsidP="0017548E">
      <w:pPr>
        <w:spacing w:after="120"/>
        <w:jc w:val="both"/>
        <w:rPr>
          <w:rFonts w:asciiTheme="majorHAnsi" w:eastAsia="Calibri" w:hAnsiTheme="majorHAnsi" w:cs="Calibri"/>
          <w:b/>
          <w:color w:val="000000" w:themeColor="text1"/>
          <w:sz w:val="22"/>
          <w:szCs w:val="22"/>
        </w:rPr>
      </w:pPr>
      <w:r w:rsidRPr="0017548E">
        <w:rPr>
          <w:rFonts w:asciiTheme="majorHAnsi" w:eastAsia="Calibri" w:hAnsiTheme="majorHAnsi" w:cs="Calibri"/>
          <w:color w:val="000000" w:themeColor="text1"/>
          <w:sz w:val="22"/>
          <w:szCs w:val="22"/>
        </w:rPr>
        <w:t xml:space="preserve"> των οποίων ο Λήπτης Εμπιστευτικών Πληροφοριών θα λάβει γνώση και θα τις χρησιμοποιήσει στα πλαίσια του Σκοπού. </w:t>
      </w:r>
    </w:p>
    <w:p w14:paraId="48367DEC"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2.2.</w:t>
      </w:r>
      <w:r w:rsidRPr="0017548E">
        <w:rPr>
          <w:rFonts w:asciiTheme="majorHAnsi" w:eastAsia="Calibri" w:hAnsiTheme="majorHAnsi" w:cs="Calibri"/>
          <w:color w:val="000000" w:themeColor="text1"/>
          <w:sz w:val="22"/>
          <w:szCs w:val="22"/>
        </w:rPr>
        <w:t xml:space="preserve"> Οι Εμπιστευτικές Πληροφορίες, υπό οποιαδήποτε μορφή και αν παρασχεθούν από τον Πάροχο Εμπιστευτικών Πληροφοριών στον Λήπτη Εμπιστευτικών Πληροφοριών, έχουν απόλυτα εμπιστευτικό χαρακτήρα και γνωστοποιούνται στα πλαίσια που αναφέρονται στο άρθρο 1 της παρούσας. </w:t>
      </w:r>
    </w:p>
    <w:p w14:paraId="6D89ADAF"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2.3.</w:t>
      </w:r>
      <w:r w:rsidRPr="0017548E">
        <w:rPr>
          <w:rFonts w:asciiTheme="majorHAnsi" w:eastAsia="Calibri" w:hAnsiTheme="majorHAnsi" w:cs="Calibri"/>
          <w:color w:val="000000" w:themeColor="text1"/>
          <w:sz w:val="22"/>
          <w:szCs w:val="22"/>
        </w:rPr>
        <w:t xml:space="preserve"> Η σύναψη ή/και η εκτέλεση της παρούσας Συμφωνίας δεν συνεπάγεται, σε καμία περίπτωση, ούτε υπονοεί με κανέναν τρόπο τη σύναψη της σύμβασης παροχής υπηρεσιών. </w:t>
      </w:r>
    </w:p>
    <w:p w14:paraId="55D90271"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lastRenderedPageBreak/>
        <w:t>2.4.</w:t>
      </w:r>
      <w:r w:rsidRPr="0017548E">
        <w:rPr>
          <w:rFonts w:asciiTheme="majorHAnsi" w:eastAsia="Calibri" w:hAnsiTheme="majorHAnsi" w:cs="Calibri"/>
          <w:color w:val="000000" w:themeColor="text1"/>
          <w:sz w:val="22"/>
          <w:szCs w:val="22"/>
        </w:rPr>
        <w:t xml:space="preserve">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ή/και 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προϊόντων ή υπηρεσιών του, των δικαιωμάτων ευρεσιτεχνίας, της τεχνογνωσίας του καθώς και άλλων τυχόν δικαιωμάτων. </w:t>
      </w:r>
    </w:p>
    <w:p w14:paraId="013F8A3D"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2.5.</w:t>
      </w:r>
      <w:r w:rsidRPr="0017548E">
        <w:rPr>
          <w:rFonts w:asciiTheme="majorHAnsi" w:eastAsia="Calibri" w:hAnsiTheme="majorHAnsi" w:cs="Calibri"/>
          <w:color w:val="000000" w:themeColor="text1"/>
          <w:sz w:val="22"/>
          <w:szCs w:val="22"/>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προστηθέντες του (εφεξής, οι «Προστηθέντες»)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Προστηθέντες του.</w:t>
      </w:r>
    </w:p>
    <w:p w14:paraId="7DA6E9D3"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2.6.</w:t>
      </w:r>
      <w:r w:rsidRPr="0017548E">
        <w:rPr>
          <w:rFonts w:asciiTheme="majorHAnsi" w:eastAsia="Calibri" w:hAnsiTheme="majorHAnsi" w:cs="Calibri"/>
          <w:color w:val="000000" w:themeColor="text1"/>
          <w:sz w:val="22"/>
          <w:szCs w:val="22"/>
        </w:rPr>
        <w:t xml:space="preserve"> Για τον ως άνω λόγο οι Προστηθέντες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Προστηθέντες του για την τήρηση της ως άνω υποχρέωσης. Επιπροσθέτως ο Λήπτης Εμπιστευτικών Πληροφοριών υποχρεούται να ενημερώσει τους Προστηθέντες του και για την αστική και ποινική ευθύνη τους σε περίπτωση παράβασης οποιωνδήποτε υποχρεώσεών τους που απορρέουν από την παρούσα Συμφωνία. </w:t>
      </w:r>
    </w:p>
    <w:p w14:paraId="07652F2E"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2.7.</w:t>
      </w:r>
      <w:r w:rsidRPr="0017548E">
        <w:rPr>
          <w:rFonts w:asciiTheme="majorHAnsi" w:eastAsia="Calibri" w:hAnsiTheme="majorHAnsi" w:cs="Calibri"/>
          <w:color w:val="000000" w:themeColor="text1"/>
          <w:sz w:val="22"/>
          <w:szCs w:val="22"/>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Παρόχου Εμπιστευτικών Πληροφοριών, παρά μόνο μέσα στα πλαίσια του ως άνω Σκοπού. Επίσης δεσμεύεται ότι θα επιστρέψει στον Πάροχο Εμπιστευτικών Πληροφοριών κάθε Εμπιστευτική Πληροφορία και τυχόν αναπαραγωγή της, σε οποιαδήποτε μορφή αποθήκευσης ή ανάκτησης, με:</w:t>
      </w:r>
    </w:p>
    <w:p w14:paraId="4FCFA98A" w14:textId="77777777" w:rsidR="0017548E" w:rsidRPr="0017548E" w:rsidRDefault="0017548E" w:rsidP="0017548E">
      <w:pPr>
        <w:numPr>
          <w:ilvl w:val="0"/>
          <w:numId w:val="70"/>
        </w:num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 την ολοκλήρωση του Σκοπού και την διαδικασία κατακύρωσης της σύμβασης, ή</w:t>
      </w:r>
    </w:p>
    <w:p w14:paraId="6CA7E4F4" w14:textId="77777777" w:rsidR="0017548E" w:rsidRPr="0017548E" w:rsidRDefault="0017548E" w:rsidP="0017548E">
      <w:pPr>
        <w:numPr>
          <w:ilvl w:val="0"/>
          <w:numId w:val="70"/>
        </w:num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 την ολοκλήρωση εκτέλεσης της σύμβασης παροχής υπηρεσιών εφόσον κηρυχθεί ανάδοχος.</w:t>
      </w:r>
    </w:p>
    <w:p w14:paraId="00074BF9"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Παρόχου Εμπιστευτικών Πληροφοριών, θα επιστρέψει όλα τα υλικά, τα αντίγραφα και τα αρχεία των Εμπιστευτικών Πληροφοριών στον Πάροχο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 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ή εγγράφως ή με οποιονδήποτε άλλο τρόπο σε οποιονδήποτε τρίτο (πλην των Προστηθέντων του), χωρίς την προηγούμενη έγγραφη έγκριση του Παρόχου Εμπιστευτικών Πληροφοριών. Στην τελευταία αυτή περίπτωση και ο τρίτος θα αναλάβει τις υποχρεώσεις εμπιστευτικότητας της παρούσας Συμφωνίας. </w:t>
      </w:r>
    </w:p>
    <w:p w14:paraId="32FA2F27"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Η παρούσα δεν εφαρμόζεται για τις Εμπιστευτικές Πληροφορίες οι οποίες:</w:t>
      </w:r>
    </w:p>
    <w:p w14:paraId="42EFBEA4"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(α) Μεταδίδονται με την έγγραφη συναίνεση του Παρόχου Εμπιστευτικών Πληροφοριών και εντός των πλαισίων της εν λόγω έγγραφης συναίνεσης.</w:t>
      </w:r>
    </w:p>
    <w:p w14:paraId="02716808"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(β)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14:paraId="53B0B533"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(γ)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14:paraId="3D244B82"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lastRenderedPageBreak/>
        <w:t>(δ) 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ενημερώνει εγγράφως το έτερο Μέρος ώστε να του δίνει τη δυνατότητα να λάβει όλα τα αναγκαία μέτρα.</w:t>
      </w:r>
    </w:p>
    <w:p w14:paraId="34718CE0" w14:textId="77777777" w:rsidR="0017548E" w:rsidRPr="0017548E" w:rsidRDefault="0017548E" w:rsidP="0017548E">
      <w:pPr>
        <w:spacing w:after="120"/>
        <w:jc w:val="both"/>
        <w:rPr>
          <w:rFonts w:asciiTheme="majorHAnsi" w:eastAsia="Calibri" w:hAnsiTheme="majorHAnsi" w:cs="Calibri"/>
          <w:b/>
          <w:color w:val="000000" w:themeColor="text1"/>
          <w:sz w:val="22"/>
          <w:szCs w:val="22"/>
          <w:u w:val="single"/>
        </w:rPr>
      </w:pPr>
      <w:r w:rsidRPr="0017548E">
        <w:rPr>
          <w:rFonts w:asciiTheme="majorHAnsi" w:eastAsia="Calibri" w:hAnsiTheme="majorHAnsi" w:cs="Calibri"/>
          <w:b/>
          <w:color w:val="000000" w:themeColor="text1"/>
          <w:sz w:val="22"/>
          <w:szCs w:val="22"/>
          <w:u w:val="single"/>
        </w:rPr>
        <w:t xml:space="preserve">Άρθρο 3 </w:t>
      </w:r>
    </w:p>
    <w:p w14:paraId="03362E44"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3.1.</w:t>
      </w:r>
      <w:r w:rsidRPr="0017548E">
        <w:rPr>
          <w:rFonts w:asciiTheme="majorHAnsi" w:eastAsia="Calibri" w:hAnsiTheme="majorHAnsi" w:cs="Calibri"/>
          <w:color w:val="000000" w:themeColor="text1"/>
          <w:sz w:val="22"/>
          <w:szCs w:val="22"/>
        </w:rPr>
        <w:t xml:space="preserve"> Ο Λήπτης Εμπιστευτικών Πληροφοριών ευθύνεται για κάθε ζημία του Παρόχου Εμπιστευτικών Πληροφοριών από την παράβαση των υποχρεώσεων της παρούσας. Σε περίπτωση παράβασης του καθήκοντος εχεμύθειας εκ μέρους των Προστηθέντων του ή του τρίτου, στον οποίο οι Εμπιστευτικές Πληροφορίες ήρθαν σε γνώση του, κατόπιν προηγούμενης έγγραφης συγκατάθεσης του Παρόχου Εμπιστευτικών Πληροφοριών, ο Λήπτης Εμπιστευτικών Πληροφοριών θα ευθύνεται εις ολόκληρον με αυτούς. </w:t>
      </w:r>
    </w:p>
    <w:p w14:paraId="5099A5B8"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3.2.</w:t>
      </w:r>
      <w:r w:rsidRPr="0017548E">
        <w:rPr>
          <w:rFonts w:asciiTheme="majorHAnsi" w:eastAsia="Calibri" w:hAnsiTheme="majorHAnsi" w:cs="Calibri"/>
          <w:color w:val="000000" w:themeColor="text1"/>
          <w:sz w:val="22"/>
          <w:szCs w:val="22"/>
        </w:rPr>
        <w:t xml:space="preserve"> Η μη τήρηση των ως άνω υποχρεώσεων αποτελεί σπουδαίο λόγο για την άμεση καταγγελία της σύμβασης μεταξύ των εδώ συμβαλλόμενων Μερών. Στην περίπτωση αυτή, ο Πάροχος Εμπιστευτικών  Πληροφοριών επιφυλάσσεται να ασκήσει όλα τα προβλεπόμενα από το νόμο δικαιώματά του και ιδίως του δικαιώματός του για αποζημίωση.</w:t>
      </w:r>
    </w:p>
    <w:p w14:paraId="31775478"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3.3.</w:t>
      </w:r>
      <w:r w:rsidRPr="0017548E">
        <w:rPr>
          <w:rFonts w:asciiTheme="majorHAnsi" w:eastAsia="Calibri" w:hAnsiTheme="majorHAnsi" w:cs="Calibri"/>
          <w:color w:val="000000" w:themeColor="text1"/>
          <w:sz w:val="22"/>
          <w:szCs w:val="22"/>
        </w:rPr>
        <w:t xml:space="preserve">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14:paraId="49F05B28"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3.4.</w:t>
      </w:r>
      <w:r w:rsidRPr="0017548E">
        <w:rPr>
          <w:rFonts w:asciiTheme="majorHAnsi" w:eastAsia="Calibri" w:hAnsiTheme="majorHAnsi" w:cs="Calibri"/>
          <w:color w:val="000000" w:themeColor="text1"/>
          <w:sz w:val="22"/>
          <w:szCs w:val="22"/>
        </w:rPr>
        <w:t xml:space="preserve"> Τα Μέρη συμφωνούν ότι όλοι οι όροι της παρούσας είναι ουσιώδεις.</w:t>
      </w:r>
    </w:p>
    <w:p w14:paraId="24E5E606"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3.5.</w:t>
      </w:r>
      <w:r w:rsidRPr="0017548E">
        <w:rPr>
          <w:rFonts w:asciiTheme="majorHAnsi" w:eastAsia="Calibri" w:hAnsiTheme="majorHAnsi" w:cs="Calibri"/>
          <w:color w:val="000000" w:themeColor="text1"/>
          <w:sz w:val="22"/>
          <w:szCs w:val="22"/>
        </w:rPr>
        <w:t xml:space="preserve"> Η παρούσα Συμφωνία διέπεται από το Ελληνικό Δίκαιο. Κάθε διαφορά που σχετίζεται ή απορρέει από την παρούσα θα επιλύεται από τα καθ’ ύλην αρμόδια δικαστήρια της Αθήνας.</w:t>
      </w:r>
    </w:p>
    <w:p w14:paraId="22B63B83"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b/>
          <w:color w:val="000000" w:themeColor="text1"/>
          <w:sz w:val="22"/>
          <w:szCs w:val="22"/>
        </w:rPr>
        <w:t>3.6.</w:t>
      </w:r>
      <w:r w:rsidRPr="0017548E">
        <w:rPr>
          <w:rFonts w:asciiTheme="majorHAnsi" w:eastAsia="Calibri" w:hAnsiTheme="majorHAnsi" w:cs="Calibri"/>
          <w:color w:val="000000" w:themeColor="text1"/>
          <w:sz w:val="22"/>
          <w:szCs w:val="22"/>
        </w:rPr>
        <w:t xml:space="preserve"> Ο Λήπτης Εμπιστευτικών Πληροφοριών δύναται να ορίσει οποιοδήποτε άλλο/α πρόσωπο/α ως εξουσιοδοτημένο/ους παραλήπτη/ες, καθώς και να γνωστοποιήσει νέα στοιχεία επικοινωνίας σε περίπτωση αλλαγής τους, με έγγραφη γνωστοποίηση προς τον Πάροχο Εμπιστευτικών Πληροφοριών. Σε αυτή την περίπτωση, ο Λήπτης οφείλει να διασφαλίζει ότι τα πρόσωπα που έχει ορίσει ως εξουσιοδοτημένους παραλήπτες του, συμμορφώνονται πλήρως με τους όρους εμπιστευτικότητας της παρούσας Συμφωνίας.</w:t>
      </w:r>
    </w:p>
    <w:p w14:paraId="4415E76F" w14:textId="5790D034"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Η παρούσα Συμφωνία αποτελεί αναπόσπαστο μέρος της υπ’ αριθμ. Δ780</w:t>
      </w:r>
      <w:r w:rsidR="00F461A7">
        <w:rPr>
          <w:rFonts w:asciiTheme="majorHAnsi" w:eastAsia="Calibri" w:hAnsiTheme="majorHAnsi" w:cs="Calibri"/>
          <w:color w:val="000000" w:themeColor="text1"/>
          <w:sz w:val="22"/>
          <w:szCs w:val="22"/>
        </w:rPr>
        <w:t>1</w:t>
      </w:r>
      <w:r w:rsidRPr="0017548E">
        <w:rPr>
          <w:rFonts w:asciiTheme="majorHAnsi" w:eastAsia="Calibri" w:hAnsiTheme="majorHAnsi" w:cs="Calibri"/>
          <w:color w:val="000000" w:themeColor="text1"/>
          <w:sz w:val="22"/>
          <w:szCs w:val="22"/>
        </w:rPr>
        <w:t xml:space="preserve"> Διακήρυξης.</w:t>
      </w:r>
    </w:p>
    <w:p w14:paraId="175C54CF"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Για τους σκοπούς της παρούσας, ο Λήπτης ορίζει το/τα ακόλουθο/α πρόσωπο/α ως εξουσιοδοτημένο/ους παραλήπτη/ες των Εμπιστευτικών Πληροφοριών ως εξής:</w:t>
      </w:r>
    </w:p>
    <w:p w14:paraId="4C2E479D" w14:textId="77777777" w:rsidR="0017548E" w:rsidRPr="0017548E" w:rsidRDefault="0017548E" w:rsidP="0017548E">
      <w:pPr>
        <w:numPr>
          <w:ilvl w:val="0"/>
          <w:numId w:val="71"/>
        </w:num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 xml:space="preserve">…………………………………. </w:t>
      </w:r>
    </w:p>
    <w:p w14:paraId="267E37A4" w14:textId="77777777" w:rsidR="0017548E" w:rsidRPr="0017548E" w:rsidRDefault="0017548E" w:rsidP="0017548E">
      <w:pPr>
        <w:numPr>
          <w:ilvl w:val="0"/>
          <w:numId w:val="71"/>
        </w:num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w:t>
      </w:r>
    </w:p>
    <w:p w14:paraId="53294DBE"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p>
    <w:p w14:paraId="72985095" w14:textId="77777777" w:rsidR="0017548E" w:rsidRPr="0017548E" w:rsidRDefault="0017548E" w:rsidP="0017548E">
      <w:pPr>
        <w:spacing w:after="120"/>
        <w:jc w:val="both"/>
        <w:rPr>
          <w:rFonts w:asciiTheme="majorHAnsi" w:eastAsia="Calibri" w:hAnsiTheme="majorHAnsi" w:cs="Calibri"/>
          <w:color w:val="000000" w:themeColor="text1"/>
          <w:sz w:val="22"/>
          <w:szCs w:val="22"/>
        </w:rPr>
      </w:pPr>
      <w:r w:rsidRPr="0017548E">
        <w:rPr>
          <w:rFonts w:asciiTheme="majorHAnsi" w:eastAsia="Calibri" w:hAnsiTheme="majorHAnsi" w:cs="Calibri"/>
          <w:color w:val="000000" w:themeColor="text1"/>
          <w:sz w:val="22"/>
          <w:szCs w:val="22"/>
        </w:rPr>
        <w:t>Η παρούσα Συμφωνία συντάχθηκε σε δύο (2) πρωτότυπα, και αφού υπογράφτηκε από τα Μέρη, κάθε Μέρος έλαβε από ένα (1).</w:t>
      </w:r>
    </w:p>
    <w:p w14:paraId="585846CF"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r w:rsidRPr="0017548E">
        <w:rPr>
          <w:rFonts w:asciiTheme="majorHAnsi" w:eastAsia="Calibri" w:hAnsiTheme="majorHAnsi" w:cs="Calibri"/>
          <w:b/>
          <w:color w:val="000000" w:themeColor="text1"/>
          <w:sz w:val="22"/>
          <w:szCs w:val="22"/>
        </w:rPr>
        <w:t>ΤΑ ΜΕΡΗ</w:t>
      </w:r>
    </w:p>
    <w:tbl>
      <w:tblPr>
        <w:tblW w:w="8403" w:type="dxa"/>
        <w:jc w:val="center"/>
        <w:tblLayout w:type="fixed"/>
        <w:tblLook w:val="04A0" w:firstRow="1" w:lastRow="0" w:firstColumn="1" w:lastColumn="0" w:noHBand="0" w:noVBand="1"/>
      </w:tblPr>
      <w:tblGrid>
        <w:gridCol w:w="3970"/>
        <w:gridCol w:w="4433"/>
      </w:tblGrid>
      <w:tr w:rsidR="0017548E" w:rsidRPr="0017548E" w14:paraId="6FEA67C7" w14:textId="77777777" w:rsidTr="00B8796A">
        <w:trPr>
          <w:trHeight w:val="2007"/>
          <w:jc w:val="center"/>
        </w:trPr>
        <w:tc>
          <w:tcPr>
            <w:tcW w:w="3970" w:type="dxa"/>
          </w:tcPr>
          <w:p w14:paraId="4DA15594"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p>
          <w:p w14:paraId="415CFB90"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r w:rsidRPr="0017548E">
              <w:rPr>
                <w:rFonts w:asciiTheme="majorHAnsi" w:eastAsia="Calibri" w:hAnsiTheme="majorHAnsi" w:cs="Calibri"/>
                <w:b/>
                <w:color w:val="000000" w:themeColor="text1"/>
                <w:sz w:val="22"/>
                <w:szCs w:val="22"/>
              </w:rPr>
              <w:t>Για την «Ε.ΥΔ.Α.Π. Α.Ε.»</w:t>
            </w:r>
          </w:p>
          <w:p w14:paraId="272B9343"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p>
          <w:p w14:paraId="4DBD43E9"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p>
          <w:p w14:paraId="70E321ED"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p>
          <w:p w14:paraId="0AEC9677"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p>
        </w:tc>
        <w:tc>
          <w:tcPr>
            <w:tcW w:w="4433" w:type="dxa"/>
          </w:tcPr>
          <w:p w14:paraId="3154FCAB" w14:textId="77777777" w:rsidR="0017548E" w:rsidRPr="0017548E" w:rsidRDefault="0017548E" w:rsidP="0017548E">
            <w:pPr>
              <w:spacing w:after="120"/>
              <w:jc w:val="both"/>
              <w:rPr>
                <w:rFonts w:asciiTheme="majorHAnsi" w:eastAsia="Calibri" w:hAnsiTheme="majorHAnsi" w:cs="Calibri"/>
                <w:b/>
                <w:color w:val="000000" w:themeColor="text1"/>
                <w:sz w:val="22"/>
                <w:szCs w:val="22"/>
              </w:rPr>
            </w:pPr>
          </w:p>
          <w:p w14:paraId="33B989DB" w14:textId="35DF6333" w:rsidR="0017548E" w:rsidRPr="0017548E" w:rsidRDefault="0017548E" w:rsidP="00F461A7">
            <w:pPr>
              <w:spacing w:after="120"/>
              <w:jc w:val="both"/>
              <w:rPr>
                <w:rFonts w:asciiTheme="majorHAnsi" w:eastAsia="Calibri" w:hAnsiTheme="majorHAnsi" w:cs="Calibri"/>
                <w:b/>
                <w:color w:val="000000" w:themeColor="text1"/>
                <w:sz w:val="22"/>
                <w:szCs w:val="22"/>
              </w:rPr>
            </w:pPr>
            <w:r w:rsidRPr="0017548E">
              <w:rPr>
                <w:rFonts w:asciiTheme="majorHAnsi" w:eastAsia="Calibri" w:hAnsiTheme="majorHAnsi" w:cs="Calibri"/>
                <w:b/>
                <w:color w:val="000000" w:themeColor="text1"/>
                <w:sz w:val="22"/>
                <w:szCs w:val="22"/>
              </w:rPr>
              <w:t>Για την «…………….»</w:t>
            </w:r>
          </w:p>
        </w:tc>
      </w:tr>
    </w:tbl>
    <w:p w14:paraId="2AB15CB2" w14:textId="51153EE6" w:rsidR="005E280C" w:rsidRDefault="005E280C" w:rsidP="00F461A7">
      <w:pPr>
        <w:spacing w:after="120"/>
        <w:jc w:val="both"/>
        <w:rPr>
          <w:rFonts w:asciiTheme="majorHAnsi" w:eastAsia="Calibri" w:hAnsiTheme="majorHAnsi" w:cs="Calibri"/>
          <w:color w:val="000000" w:themeColor="text1"/>
          <w:sz w:val="22"/>
          <w:szCs w:val="22"/>
        </w:rPr>
      </w:pPr>
    </w:p>
    <w:sectPr w:rsidR="005E280C" w:rsidSect="00DF62BD">
      <w:footerReference w:type="default" r:id="rId11"/>
      <w:footerReference w:type="first" r:id="rId12"/>
      <w:pgSz w:w="11906" w:h="16838"/>
      <w:pgMar w:top="1134" w:right="1134" w:bottom="1134" w:left="1134" w:header="720" w:footer="567"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388A63" w16cid:durableId="2822FE56"/>
  <w16cid:commentId w16cid:paraId="4D55B1CA" w16cid:durableId="2822FE57"/>
  <w16cid:commentId w16cid:paraId="1121B4BC" w16cid:durableId="2822FE58"/>
  <w16cid:commentId w16cid:paraId="135503E1" w16cid:durableId="2822FE59"/>
  <w16cid:commentId w16cid:paraId="2D40E00A" w16cid:durableId="2822FE5A"/>
  <w16cid:commentId w16cid:paraId="6038E932" w16cid:durableId="2822FE5B"/>
  <w16cid:commentId w16cid:paraId="23937886" w16cid:durableId="2822FE5C"/>
  <w16cid:commentId w16cid:paraId="302E5A50" w16cid:durableId="2822FE5D"/>
  <w16cid:commentId w16cid:paraId="49943FC0" w16cid:durableId="2822FE5E"/>
  <w16cid:commentId w16cid:paraId="7653A044" w16cid:durableId="2822FE5F"/>
  <w16cid:commentId w16cid:paraId="14A1F2EC" w16cid:durableId="2822FE60"/>
  <w16cid:commentId w16cid:paraId="23FCA22D" w16cid:durableId="2822FE61"/>
  <w16cid:commentId w16cid:paraId="6B37DE7A" w16cid:durableId="2822FE62"/>
  <w16cid:commentId w16cid:paraId="2B25DD11" w16cid:durableId="2822FE63"/>
  <w16cid:commentId w16cid:paraId="052904BB" w16cid:durableId="2822FE64"/>
  <w16cid:commentId w16cid:paraId="66A23303" w16cid:durableId="2822FE65"/>
  <w16cid:commentId w16cid:paraId="1EC75FCC" w16cid:durableId="2822FE66"/>
  <w16cid:commentId w16cid:paraId="5BE3C61C" w16cid:durableId="2822FE67"/>
  <w16cid:commentId w16cid:paraId="1BCF68CE" w16cid:durableId="2822FE68"/>
  <w16cid:commentId w16cid:paraId="3F355711" w16cid:durableId="2822FE69"/>
  <w16cid:commentId w16cid:paraId="69D9EF34" w16cid:durableId="2822FE6A"/>
  <w16cid:commentId w16cid:paraId="0B932686" w16cid:durableId="2822FE6B"/>
  <w16cid:commentId w16cid:paraId="36F779EE" w16cid:durableId="2822FE6C"/>
  <w16cid:commentId w16cid:paraId="7C7CBCAC" w16cid:durableId="2822FE6D"/>
  <w16cid:commentId w16cid:paraId="5E6CCB19" w16cid:durableId="2822FE6E"/>
  <w16cid:commentId w16cid:paraId="1CD10BE3" w16cid:durableId="2822FE6F"/>
  <w16cid:commentId w16cid:paraId="6D72E844" w16cid:durableId="2822FE70"/>
  <w16cid:commentId w16cid:paraId="15B361FF" w16cid:durableId="2822FE71"/>
  <w16cid:commentId w16cid:paraId="5C604868" w16cid:durableId="2822FE72"/>
  <w16cid:commentId w16cid:paraId="0EFDBBD7" w16cid:durableId="2822FE73"/>
  <w16cid:commentId w16cid:paraId="03D6791F" w16cid:durableId="2822FE74"/>
  <w16cid:commentId w16cid:paraId="6F65895F" w16cid:durableId="2822FE75"/>
  <w16cid:commentId w16cid:paraId="77D58B51" w16cid:durableId="2822FE76"/>
  <w16cid:commentId w16cid:paraId="535EEB32" w16cid:durableId="2822FE77"/>
  <w16cid:commentId w16cid:paraId="3A4DD071" w16cid:durableId="2822FE78"/>
  <w16cid:commentId w16cid:paraId="625E7A67" w16cid:durableId="2822FE79"/>
  <w16cid:commentId w16cid:paraId="5D8AA85E" w16cid:durableId="2822FE7A"/>
  <w16cid:commentId w16cid:paraId="19AEFD89" w16cid:durableId="2822FE7B"/>
  <w16cid:commentId w16cid:paraId="15C40C0B" w16cid:durableId="2822FE7C"/>
  <w16cid:commentId w16cid:paraId="4908D1AD" w16cid:durableId="2822FE7D"/>
  <w16cid:commentId w16cid:paraId="1D0ECE20" w16cid:durableId="2822FE7E"/>
  <w16cid:commentId w16cid:paraId="34C29090" w16cid:durableId="2822FE7F"/>
  <w16cid:commentId w16cid:paraId="5C066A14" w16cid:durableId="2822FE80"/>
  <w16cid:commentId w16cid:paraId="235CD897" w16cid:durableId="2822FE81"/>
  <w16cid:commentId w16cid:paraId="7D2073E7" w16cid:durableId="2822FE82"/>
  <w16cid:commentId w16cid:paraId="0F4E2FED" w16cid:durableId="2822FE83"/>
  <w16cid:commentId w16cid:paraId="7AA307B2" w16cid:durableId="2822FE84"/>
  <w16cid:commentId w16cid:paraId="28580AE2" w16cid:durableId="2822FE85"/>
  <w16cid:commentId w16cid:paraId="1DE15E65" w16cid:durableId="2822FE86"/>
  <w16cid:commentId w16cid:paraId="24EC8777" w16cid:durableId="2822FE87"/>
  <w16cid:commentId w16cid:paraId="2439952C" w16cid:durableId="2822FE88"/>
  <w16cid:commentId w16cid:paraId="047D56A6" w16cid:durableId="2822FE89"/>
  <w16cid:commentId w16cid:paraId="4CBBD2C7" w16cid:durableId="2822FE8A"/>
  <w16cid:commentId w16cid:paraId="2279872D" w16cid:durableId="2822FE8B"/>
  <w16cid:commentId w16cid:paraId="6B5A3401" w16cid:durableId="2822FE8C"/>
  <w16cid:commentId w16cid:paraId="3AD0855A" w16cid:durableId="2822FE8D"/>
  <w16cid:commentId w16cid:paraId="4468B707" w16cid:durableId="2822FE8E"/>
  <w16cid:commentId w16cid:paraId="37022224" w16cid:durableId="2822FE8F"/>
  <w16cid:commentId w16cid:paraId="17F7119E" w16cid:durableId="2822FE90"/>
  <w16cid:commentId w16cid:paraId="770151AB" w16cid:durableId="2822FE91"/>
  <w16cid:commentId w16cid:paraId="49BC780A" w16cid:durableId="2822FE92"/>
  <w16cid:commentId w16cid:paraId="7F1B314C" w16cid:durableId="2822FE93"/>
  <w16cid:commentId w16cid:paraId="2175A672" w16cid:durableId="2822FE94"/>
  <w16cid:commentId w16cid:paraId="18C05004" w16cid:durableId="2822FE95"/>
  <w16cid:commentId w16cid:paraId="4ECC3B88" w16cid:durableId="2822FE96"/>
  <w16cid:commentId w16cid:paraId="0361C25E" w16cid:durableId="2822FE97"/>
  <w16cid:commentId w16cid:paraId="1EECB288" w16cid:durableId="2822FE98"/>
  <w16cid:commentId w16cid:paraId="73E89A0F" w16cid:durableId="2822FE99"/>
  <w16cid:commentId w16cid:paraId="7550226B" w16cid:durableId="2822FE9A"/>
  <w16cid:commentId w16cid:paraId="33BC6D38" w16cid:durableId="2822FE9B"/>
  <w16cid:commentId w16cid:paraId="2C508D31" w16cid:durableId="2822FE9C"/>
  <w16cid:commentId w16cid:paraId="57C1205E" w16cid:durableId="2822FE9D"/>
  <w16cid:commentId w16cid:paraId="7B74F255" w16cid:durableId="2822FE9E"/>
  <w16cid:commentId w16cid:paraId="09A20998" w16cid:durableId="2822FE9F"/>
  <w16cid:commentId w16cid:paraId="0E00589B" w16cid:durableId="2822FEA0"/>
  <w16cid:commentId w16cid:paraId="52FBB971" w16cid:durableId="2822FEA1"/>
  <w16cid:commentId w16cid:paraId="52756E9E" w16cid:durableId="2822FEA2"/>
  <w16cid:commentId w16cid:paraId="2E217933" w16cid:durableId="2822FEA3"/>
  <w16cid:commentId w16cid:paraId="678B5D9A" w16cid:durableId="2822FEA4"/>
  <w16cid:commentId w16cid:paraId="5174749B" w16cid:durableId="2822FEA5"/>
  <w16cid:commentId w16cid:paraId="2A2C7142" w16cid:durableId="2822FEA6"/>
  <w16cid:commentId w16cid:paraId="7584989E" w16cid:durableId="2822FEA7"/>
  <w16cid:commentId w16cid:paraId="37E92ECA" w16cid:durableId="2822FEA8"/>
  <w16cid:commentId w16cid:paraId="4061A266" w16cid:durableId="2822FEA9"/>
  <w16cid:commentId w16cid:paraId="6DAF22F7" w16cid:durableId="2822FEAA"/>
  <w16cid:commentId w16cid:paraId="3FAFE848" w16cid:durableId="2822FEAB"/>
  <w16cid:commentId w16cid:paraId="6A03B3E7" w16cid:durableId="2822FEAC"/>
  <w16cid:commentId w16cid:paraId="2E80CA9D" w16cid:durableId="2822FEAD"/>
  <w16cid:commentId w16cid:paraId="7CFCADF2" w16cid:durableId="2822FEAE"/>
  <w16cid:commentId w16cid:paraId="565F343A" w16cid:durableId="2822FEAF"/>
  <w16cid:commentId w16cid:paraId="4ACB5DBF" w16cid:durableId="2822FEB0"/>
  <w16cid:commentId w16cid:paraId="5A282CAC" w16cid:durableId="2822FEB1"/>
  <w16cid:commentId w16cid:paraId="65FE689B" w16cid:durableId="2822FEB2"/>
  <w16cid:commentId w16cid:paraId="456643C4" w16cid:durableId="2822FEB3"/>
  <w16cid:commentId w16cid:paraId="20F2B5AE" w16cid:durableId="2822FEB4"/>
  <w16cid:commentId w16cid:paraId="2FB28CDC" w16cid:durableId="2822FE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0CE6A" w14:textId="77777777" w:rsidR="00492B3C" w:rsidRDefault="00492B3C">
      <w:r>
        <w:separator/>
      </w:r>
    </w:p>
  </w:endnote>
  <w:endnote w:type="continuationSeparator" w:id="0">
    <w:p w14:paraId="3572089F" w14:textId="77777777" w:rsidR="00492B3C" w:rsidRDefault="00492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xt">
    <w:altName w:val="Courier New"/>
    <w:charset w:val="00"/>
    <w:family w:val="auto"/>
    <w:pitch w:val="variable"/>
    <w:sig w:usb0="A0002AA7" w:usb1="00000000" w:usb2="00000000" w:usb3="00000000" w:csb0="000001FF" w:csb1="00000000"/>
  </w:font>
  <w:font w:name="Arial">
    <w:panose1 w:val="020B0604020202020204"/>
    <w:charset w:val="A1"/>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43D80" w14:textId="77777777" w:rsidR="003D77D0" w:rsidRDefault="003D77D0">
    <w:pPr>
      <w:pBdr>
        <w:top w:val="nil"/>
        <w:left w:val="nil"/>
        <w:bottom w:val="nil"/>
        <w:right w:val="nil"/>
        <w:between w:val="nil"/>
      </w:pBdr>
      <w:jc w:val="center"/>
      <w:rPr>
        <w:rFonts w:ascii="Calibri" w:eastAsia="Calibri" w:hAnsi="Calibri" w:cs="Calibri"/>
        <w:color w:val="000000"/>
        <w:sz w:val="12"/>
        <w:szCs w:val="12"/>
      </w:rPr>
    </w:pPr>
  </w:p>
  <w:p w14:paraId="73D85048" w14:textId="17CDE824" w:rsidR="003D77D0" w:rsidRDefault="003D77D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rPr>
      <w:t xml:space="preserve">Σελίδα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F9448D">
      <w:rPr>
        <w:rFonts w:ascii="Calibri" w:eastAsia="Calibri" w:hAnsi="Calibri" w:cs="Calibri"/>
        <w:noProof/>
        <w:color w:val="000000"/>
      </w:rPr>
      <w:t>2</w:t>
    </w:r>
    <w:r>
      <w:rPr>
        <w:rFonts w:ascii="Calibri" w:eastAsia="Calibri" w:hAnsi="Calibri" w:cs="Calibri"/>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25A1A" w14:textId="77777777" w:rsidR="003D77D0" w:rsidRDefault="003D77D0">
    <w:pPr>
      <w:pBdr>
        <w:top w:val="nil"/>
        <w:left w:val="nil"/>
        <w:bottom w:val="nil"/>
        <w:right w:val="nil"/>
        <w:between w:val="nil"/>
      </w:pBdr>
      <w:spacing w:after="100"/>
      <w:jc w:val="both"/>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21E9B" w14:textId="77777777" w:rsidR="00492B3C" w:rsidRDefault="00492B3C">
      <w:r>
        <w:separator/>
      </w:r>
    </w:p>
  </w:footnote>
  <w:footnote w:type="continuationSeparator" w:id="0">
    <w:p w14:paraId="09C1AC9D" w14:textId="77777777" w:rsidR="00492B3C" w:rsidRDefault="00492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2D8726E"/>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hybridMultilevel"/>
    <w:tmpl w:val="00000008"/>
    <w:name w:val="WW8Num8"/>
    <w:lvl w:ilvl="0" w:tplc="8390A338">
      <w:start w:val="1"/>
      <w:numFmt w:val="bullet"/>
      <w:lvlText w:val=""/>
      <w:lvlJc w:val="left"/>
      <w:pPr>
        <w:tabs>
          <w:tab w:val="num" w:pos="720"/>
        </w:tabs>
        <w:ind w:left="720" w:hanging="360"/>
      </w:pPr>
      <w:rPr>
        <w:rFonts w:ascii="Symbol" w:hAnsi="Symbol" w:cs="OpenSymbol"/>
        <w:color w:val="5B9BD5"/>
      </w:rPr>
    </w:lvl>
    <w:lvl w:ilvl="1" w:tplc="2FF07458">
      <w:start w:val="1"/>
      <w:numFmt w:val="bullet"/>
      <w:lvlText w:val=""/>
      <w:lvlJc w:val="left"/>
      <w:pPr>
        <w:tabs>
          <w:tab w:val="num" w:pos="1080"/>
        </w:tabs>
        <w:ind w:left="1080" w:hanging="360"/>
      </w:pPr>
      <w:rPr>
        <w:rFonts w:ascii="Symbol" w:hAnsi="Symbol" w:cs="OpenSymbol"/>
        <w:color w:val="5B9BD5"/>
      </w:rPr>
    </w:lvl>
    <w:lvl w:ilvl="2" w:tplc="F5BAA738">
      <w:start w:val="1"/>
      <w:numFmt w:val="bullet"/>
      <w:lvlText w:val=""/>
      <w:lvlJc w:val="left"/>
      <w:pPr>
        <w:tabs>
          <w:tab w:val="num" w:pos="1440"/>
        </w:tabs>
        <w:ind w:left="1440" w:hanging="360"/>
      </w:pPr>
      <w:rPr>
        <w:rFonts w:ascii="Symbol" w:hAnsi="Symbol" w:cs="OpenSymbol"/>
        <w:color w:val="5B9BD5"/>
      </w:rPr>
    </w:lvl>
    <w:lvl w:ilvl="3" w:tplc="8092CA5C">
      <w:start w:val="1"/>
      <w:numFmt w:val="bullet"/>
      <w:lvlText w:val=""/>
      <w:lvlJc w:val="left"/>
      <w:pPr>
        <w:tabs>
          <w:tab w:val="num" w:pos="1800"/>
        </w:tabs>
        <w:ind w:left="1800" w:hanging="360"/>
      </w:pPr>
      <w:rPr>
        <w:rFonts w:ascii="Symbol" w:hAnsi="Symbol" w:cs="OpenSymbol"/>
        <w:color w:val="5B9BD5"/>
      </w:rPr>
    </w:lvl>
    <w:lvl w:ilvl="4" w:tplc="CB3C64C8">
      <w:start w:val="1"/>
      <w:numFmt w:val="bullet"/>
      <w:lvlText w:val=""/>
      <w:lvlJc w:val="left"/>
      <w:pPr>
        <w:tabs>
          <w:tab w:val="num" w:pos="2160"/>
        </w:tabs>
        <w:ind w:left="2160" w:hanging="360"/>
      </w:pPr>
      <w:rPr>
        <w:rFonts w:ascii="Symbol" w:hAnsi="Symbol" w:cs="OpenSymbol"/>
        <w:color w:val="5B9BD5"/>
      </w:rPr>
    </w:lvl>
    <w:lvl w:ilvl="5" w:tplc="B16C1A3C">
      <w:start w:val="1"/>
      <w:numFmt w:val="bullet"/>
      <w:lvlText w:val=""/>
      <w:lvlJc w:val="left"/>
      <w:pPr>
        <w:tabs>
          <w:tab w:val="num" w:pos="2520"/>
        </w:tabs>
        <w:ind w:left="2520" w:hanging="360"/>
      </w:pPr>
      <w:rPr>
        <w:rFonts w:ascii="Symbol" w:hAnsi="Symbol" w:cs="OpenSymbol"/>
        <w:color w:val="5B9BD5"/>
      </w:rPr>
    </w:lvl>
    <w:lvl w:ilvl="6" w:tplc="D830205A">
      <w:start w:val="1"/>
      <w:numFmt w:val="bullet"/>
      <w:lvlText w:val=""/>
      <w:lvlJc w:val="left"/>
      <w:pPr>
        <w:tabs>
          <w:tab w:val="num" w:pos="2880"/>
        </w:tabs>
        <w:ind w:left="2880" w:hanging="360"/>
      </w:pPr>
      <w:rPr>
        <w:rFonts w:ascii="Symbol" w:hAnsi="Symbol" w:cs="OpenSymbol"/>
        <w:color w:val="5B9BD5"/>
      </w:rPr>
    </w:lvl>
    <w:lvl w:ilvl="7" w:tplc="733E9FF2">
      <w:start w:val="1"/>
      <w:numFmt w:val="bullet"/>
      <w:lvlText w:val=""/>
      <w:lvlJc w:val="left"/>
      <w:pPr>
        <w:tabs>
          <w:tab w:val="num" w:pos="3240"/>
        </w:tabs>
        <w:ind w:left="3240" w:hanging="360"/>
      </w:pPr>
      <w:rPr>
        <w:rFonts w:ascii="Symbol" w:hAnsi="Symbol" w:cs="OpenSymbol"/>
        <w:color w:val="5B9BD5"/>
      </w:rPr>
    </w:lvl>
    <w:lvl w:ilvl="8" w:tplc="B54233C0">
      <w:start w:val="1"/>
      <w:numFmt w:val="bullet"/>
      <w:lvlText w:val=""/>
      <w:lvlJc w:val="left"/>
      <w:pPr>
        <w:tabs>
          <w:tab w:val="num" w:pos="3600"/>
        </w:tabs>
        <w:ind w:left="3600" w:hanging="360"/>
      </w:pPr>
      <w:rPr>
        <w:rFonts w:ascii="Symbol" w:hAnsi="Symbol" w:cs="OpenSymbol"/>
        <w:color w:val="5B9BD5"/>
      </w:rPr>
    </w:lvl>
  </w:abstractNum>
  <w:abstractNum w:abstractNumId="4"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5" w15:restartNumberingAfterBreak="0">
    <w:nsid w:val="038E0C43"/>
    <w:multiLevelType w:val="multilevel"/>
    <w:tmpl w:val="4C5E4AF6"/>
    <w:lvl w:ilvl="0">
      <w:start w:val="1"/>
      <w:numFmt w:val="decimal"/>
      <w:lvlText w:val="%1."/>
      <w:lvlJc w:val="left"/>
      <w:pPr>
        <w:ind w:left="720" w:hanging="36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7765DD0"/>
    <w:multiLevelType w:val="hybridMultilevel"/>
    <w:tmpl w:val="5778FD1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15:restartNumberingAfterBreak="0">
    <w:nsid w:val="08EA31F7"/>
    <w:multiLevelType w:val="multilevel"/>
    <w:tmpl w:val="0492BB7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8ED2F82"/>
    <w:multiLevelType w:val="multilevel"/>
    <w:tmpl w:val="A3DCBF2C"/>
    <w:lvl w:ilvl="0">
      <w:start w:val="1"/>
      <w:numFmt w:val="decimal"/>
      <w:lvlText w:val="%1."/>
      <w:lvlJc w:val="left"/>
      <w:pPr>
        <w:ind w:left="1440" w:hanging="360"/>
      </w:pPr>
      <w:rPr>
        <w:rFonts w:ascii="Calibri" w:eastAsia="Calibri" w:hAnsi="Calibri" w:cs="Calibri"/>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09082E60"/>
    <w:multiLevelType w:val="hybridMultilevel"/>
    <w:tmpl w:val="BE566F98"/>
    <w:lvl w:ilvl="0" w:tplc="33C8DA74">
      <w:start w:val="1"/>
      <w:numFmt w:val="bullet"/>
      <w:lvlText w:val="-"/>
      <w:lvlJc w:val="left"/>
      <w:pPr>
        <w:ind w:left="862" w:hanging="360"/>
      </w:pPr>
      <w:rPr>
        <w:rFonts w:ascii="Txt" w:hAnsi="Txt" w:cs="Times New Roman" w:hint="default"/>
      </w:rPr>
    </w:lvl>
    <w:lvl w:ilvl="1" w:tplc="04080003">
      <w:start w:val="1"/>
      <w:numFmt w:val="bullet"/>
      <w:lvlText w:val="o"/>
      <w:lvlJc w:val="left"/>
      <w:pPr>
        <w:ind w:left="1582" w:hanging="360"/>
      </w:pPr>
      <w:rPr>
        <w:rFonts w:ascii="Courier New" w:hAnsi="Courier New" w:cs="Courier New" w:hint="default"/>
      </w:rPr>
    </w:lvl>
    <w:lvl w:ilvl="2" w:tplc="04080005">
      <w:start w:val="1"/>
      <w:numFmt w:val="bullet"/>
      <w:lvlText w:val=""/>
      <w:lvlJc w:val="left"/>
      <w:pPr>
        <w:ind w:left="2302" w:hanging="360"/>
      </w:pPr>
      <w:rPr>
        <w:rFonts w:ascii="Wingdings" w:hAnsi="Wingdings" w:hint="default"/>
      </w:rPr>
    </w:lvl>
    <w:lvl w:ilvl="3" w:tplc="04080001">
      <w:start w:val="1"/>
      <w:numFmt w:val="bullet"/>
      <w:lvlText w:val=""/>
      <w:lvlJc w:val="left"/>
      <w:pPr>
        <w:ind w:left="3022" w:hanging="360"/>
      </w:pPr>
      <w:rPr>
        <w:rFonts w:ascii="Symbol" w:hAnsi="Symbol" w:hint="default"/>
      </w:rPr>
    </w:lvl>
    <w:lvl w:ilvl="4" w:tplc="04080003">
      <w:start w:val="1"/>
      <w:numFmt w:val="bullet"/>
      <w:lvlText w:val="o"/>
      <w:lvlJc w:val="left"/>
      <w:pPr>
        <w:ind w:left="3742" w:hanging="360"/>
      </w:pPr>
      <w:rPr>
        <w:rFonts w:ascii="Courier New" w:hAnsi="Courier New" w:cs="Courier New" w:hint="default"/>
      </w:rPr>
    </w:lvl>
    <w:lvl w:ilvl="5" w:tplc="04080005">
      <w:start w:val="1"/>
      <w:numFmt w:val="bullet"/>
      <w:lvlText w:val=""/>
      <w:lvlJc w:val="left"/>
      <w:pPr>
        <w:ind w:left="4462" w:hanging="360"/>
      </w:pPr>
      <w:rPr>
        <w:rFonts w:ascii="Wingdings" w:hAnsi="Wingdings" w:hint="default"/>
      </w:rPr>
    </w:lvl>
    <w:lvl w:ilvl="6" w:tplc="04080001">
      <w:start w:val="1"/>
      <w:numFmt w:val="bullet"/>
      <w:lvlText w:val=""/>
      <w:lvlJc w:val="left"/>
      <w:pPr>
        <w:ind w:left="5182" w:hanging="360"/>
      </w:pPr>
      <w:rPr>
        <w:rFonts w:ascii="Symbol" w:hAnsi="Symbol" w:hint="default"/>
      </w:rPr>
    </w:lvl>
    <w:lvl w:ilvl="7" w:tplc="04080003">
      <w:start w:val="1"/>
      <w:numFmt w:val="bullet"/>
      <w:lvlText w:val="o"/>
      <w:lvlJc w:val="left"/>
      <w:pPr>
        <w:ind w:left="5902" w:hanging="360"/>
      </w:pPr>
      <w:rPr>
        <w:rFonts w:ascii="Courier New" w:hAnsi="Courier New" w:cs="Courier New" w:hint="default"/>
      </w:rPr>
    </w:lvl>
    <w:lvl w:ilvl="8" w:tplc="04080005">
      <w:start w:val="1"/>
      <w:numFmt w:val="bullet"/>
      <w:lvlText w:val=""/>
      <w:lvlJc w:val="left"/>
      <w:pPr>
        <w:ind w:left="6622" w:hanging="360"/>
      </w:pPr>
      <w:rPr>
        <w:rFonts w:ascii="Wingdings" w:hAnsi="Wingdings" w:hint="default"/>
      </w:rPr>
    </w:lvl>
  </w:abstractNum>
  <w:abstractNum w:abstractNumId="10" w15:restartNumberingAfterBreak="0">
    <w:nsid w:val="096C3860"/>
    <w:multiLevelType w:val="hybridMultilevel"/>
    <w:tmpl w:val="EF0657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0AAD4F20"/>
    <w:multiLevelType w:val="hybridMultilevel"/>
    <w:tmpl w:val="8F683650"/>
    <w:lvl w:ilvl="0" w:tplc="0408000F">
      <w:start w:val="1"/>
      <w:numFmt w:val="decimal"/>
      <w:lvlText w:val="%1."/>
      <w:lvlJc w:val="left"/>
      <w:pPr>
        <w:ind w:left="862" w:hanging="360"/>
      </w:p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2" w15:restartNumberingAfterBreak="0">
    <w:nsid w:val="0B14285D"/>
    <w:multiLevelType w:val="hybridMultilevel"/>
    <w:tmpl w:val="DFB485A8"/>
    <w:lvl w:ilvl="0" w:tplc="00529CF4">
      <w:start w:val="1"/>
      <w:numFmt w:val="decimal"/>
      <w:lvlText w:val="%1."/>
      <w:lvlJc w:val="left"/>
      <w:pPr>
        <w:ind w:left="720" w:hanging="360"/>
      </w:pPr>
      <w:rPr>
        <w:rFonts w:asciiTheme="majorHAnsi" w:eastAsia="Arial" w:hAnsiTheme="majorHAnsi" w:cs="Times New Roman" w:hint="default"/>
        <w:color w:val="auto"/>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0C9676DE"/>
    <w:multiLevelType w:val="multilevel"/>
    <w:tmpl w:val="FD2C402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54066ED"/>
    <w:multiLevelType w:val="multilevel"/>
    <w:tmpl w:val="C9987238"/>
    <w:lvl w:ilvl="0">
      <w:start w:val="1"/>
      <w:numFmt w:val="bullet"/>
      <w:lvlText w:val="●"/>
      <w:lvlJc w:val="left"/>
      <w:pPr>
        <w:ind w:left="21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175302E0"/>
    <w:multiLevelType w:val="hybridMultilevel"/>
    <w:tmpl w:val="EF4AA8BA"/>
    <w:lvl w:ilvl="0" w:tplc="0408000F">
      <w:start w:val="1"/>
      <w:numFmt w:val="decimal"/>
      <w:lvlText w:val="%1."/>
      <w:lvlJc w:val="left"/>
      <w:pPr>
        <w:ind w:left="786"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8AA69A1"/>
    <w:multiLevelType w:val="hybridMultilevel"/>
    <w:tmpl w:val="74B476CE"/>
    <w:lvl w:ilvl="0" w:tplc="3D6CD652">
      <w:start w:val="1"/>
      <w:numFmt w:val="upperRoman"/>
      <w:lvlText w:val="%1."/>
      <w:lvlJc w:val="right"/>
      <w:pPr>
        <w:ind w:left="720" w:hanging="360"/>
      </w:pPr>
      <w:rPr>
        <w:rFonts w:hint="default"/>
        <w:b/>
      </w:rPr>
    </w:lvl>
    <w:lvl w:ilvl="1" w:tplc="1234D0F6">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F040AC3"/>
    <w:multiLevelType w:val="hybridMultilevel"/>
    <w:tmpl w:val="7472C62C"/>
    <w:lvl w:ilvl="0" w:tplc="33C8DA74">
      <w:start w:val="1"/>
      <w:numFmt w:val="bullet"/>
      <w:lvlText w:val="-"/>
      <w:lvlJc w:val="left"/>
      <w:pPr>
        <w:ind w:left="862" w:hanging="360"/>
      </w:pPr>
      <w:rPr>
        <w:rFonts w:ascii="Txt" w:hAnsi="Txt"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8" w15:restartNumberingAfterBreak="0">
    <w:nsid w:val="202E445B"/>
    <w:multiLevelType w:val="multilevel"/>
    <w:tmpl w:val="14322ADA"/>
    <w:lvl w:ilvl="0">
      <w:start w:val="1"/>
      <w:numFmt w:val="lowerRoman"/>
      <w:lvlText w:val="%1."/>
      <w:lvlJc w:val="right"/>
      <w:pPr>
        <w:ind w:left="862" w:hanging="360"/>
      </w:pPr>
      <w:rPr>
        <w:b w:val="0"/>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0EB1F3A"/>
    <w:multiLevelType w:val="hybridMultilevel"/>
    <w:tmpl w:val="5796745E"/>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15:restartNumberingAfterBreak="0">
    <w:nsid w:val="2270563C"/>
    <w:multiLevelType w:val="hybridMultilevel"/>
    <w:tmpl w:val="EF6A33F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1"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26542821"/>
    <w:multiLevelType w:val="multilevel"/>
    <w:tmpl w:val="535C827C"/>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270D5824"/>
    <w:multiLevelType w:val="hybridMultilevel"/>
    <w:tmpl w:val="BC386756"/>
    <w:lvl w:ilvl="0" w:tplc="33C8DA74">
      <w:start w:val="1"/>
      <w:numFmt w:val="bullet"/>
      <w:lvlText w:val="-"/>
      <w:lvlJc w:val="left"/>
      <w:pPr>
        <w:ind w:left="1004" w:hanging="360"/>
      </w:pPr>
      <w:rPr>
        <w:rFonts w:ascii="Txt" w:hAnsi="Txt"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4" w15:restartNumberingAfterBreak="0">
    <w:nsid w:val="2A635EDC"/>
    <w:multiLevelType w:val="multilevel"/>
    <w:tmpl w:val="BC9C6802"/>
    <w:lvl w:ilvl="0">
      <w:start w:val="1"/>
      <w:numFmt w:val="lowerRoman"/>
      <w:lvlText w:val="%1."/>
      <w:lvlJc w:val="right"/>
      <w:pPr>
        <w:ind w:left="720" w:hanging="360"/>
      </w:pPr>
      <w:rPr>
        <w:b w:val="0"/>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30933F48"/>
    <w:multiLevelType w:val="hybridMultilevel"/>
    <w:tmpl w:val="D422B3C2"/>
    <w:lvl w:ilvl="0" w:tplc="B414F412">
      <w:start w:val="1"/>
      <w:numFmt w:val="bullet"/>
      <w:lvlText w:val=""/>
      <w:lvlJc w:val="righ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26" w15:restartNumberingAfterBreak="0">
    <w:nsid w:val="311107D4"/>
    <w:multiLevelType w:val="multilevel"/>
    <w:tmpl w:val="0DFCC0FC"/>
    <w:lvl w:ilvl="0">
      <w:start w:val="1"/>
      <w:numFmt w:val="decimal"/>
      <w:lvlText w:val="%1."/>
      <w:lvlJc w:val="left"/>
      <w:pPr>
        <w:ind w:left="720" w:hanging="360"/>
      </w:pPr>
      <w:rPr>
        <w:strike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2D549F5"/>
    <w:multiLevelType w:val="multilevel"/>
    <w:tmpl w:val="F6B065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32E65949"/>
    <w:multiLevelType w:val="multilevel"/>
    <w:tmpl w:val="40709E08"/>
    <w:lvl w:ilvl="0">
      <w:start w:val="1"/>
      <w:numFmt w:val="decimal"/>
      <w:lvlText w:val="%1."/>
      <w:lvlJc w:val="left"/>
      <w:pPr>
        <w:ind w:left="294"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31602F6"/>
    <w:multiLevelType w:val="multilevel"/>
    <w:tmpl w:val="98126DC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0"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36CC7FA6"/>
    <w:multiLevelType w:val="hybridMultilevel"/>
    <w:tmpl w:val="11E4B35C"/>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32" w15:restartNumberingAfterBreak="0">
    <w:nsid w:val="387D5692"/>
    <w:multiLevelType w:val="multilevel"/>
    <w:tmpl w:val="B64AD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3D0E0D2E"/>
    <w:multiLevelType w:val="hybridMultilevel"/>
    <w:tmpl w:val="8BEC7C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30A181D"/>
    <w:multiLevelType w:val="hybridMultilevel"/>
    <w:tmpl w:val="F1DC04E0"/>
    <w:lvl w:ilvl="0" w:tplc="EFF6317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434579D8"/>
    <w:multiLevelType w:val="multilevel"/>
    <w:tmpl w:val="6DE69FEA"/>
    <w:lvl w:ilvl="0">
      <w:start w:val="1"/>
      <w:numFmt w:val="lowerRoman"/>
      <w:lvlText w:val="%1."/>
      <w:lvlJc w:val="right"/>
      <w:pPr>
        <w:ind w:left="900" w:hanging="540"/>
      </w:pPr>
      <w:rPr>
        <w:b/>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451872CB"/>
    <w:multiLevelType w:val="multilevel"/>
    <w:tmpl w:val="6EF07A14"/>
    <w:lvl w:ilvl="0">
      <w:start w:val="1"/>
      <w:numFmt w:val="decimal"/>
      <w:lvlText w:val="%1."/>
      <w:lvlJc w:val="left"/>
      <w:pPr>
        <w:ind w:left="720" w:hanging="360"/>
      </w:pPr>
      <w:rPr>
        <w:vertAlign w:val="baseline"/>
      </w:rPr>
    </w:lvl>
    <w:lvl w:ilvl="1">
      <w:start w:val="5"/>
      <w:numFmt w:val="decimal"/>
      <w:lvlText w:val="%1.%2"/>
      <w:lvlJc w:val="left"/>
      <w:pPr>
        <w:ind w:left="930" w:hanging="57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1800" w:hanging="1440"/>
      </w:pPr>
      <w:rPr>
        <w:vertAlign w:val="baseline"/>
      </w:rPr>
    </w:lvl>
  </w:abstractNum>
  <w:abstractNum w:abstractNumId="37" w15:restartNumberingAfterBreak="0">
    <w:nsid w:val="471544BC"/>
    <w:multiLevelType w:val="hybridMultilevel"/>
    <w:tmpl w:val="63B23C0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8" w15:restartNumberingAfterBreak="0">
    <w:nsid w:val="475F5128"/>
    <w:multiLevelType w:val="hybridMultilevel"/>
    <w:tmpl w:val="3754F968"/>
    <w:lvl w:ilvl="0" w:tplc="43928EF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48B03A8D"/>
    <w:multiLevelType w:val="hybridMultilevel"/>
    <w:tmpl w:val="DE306840"/>
    <w:lvl w:ilvl="0" w:tplc="14821318">
      <w:start w:val="1"/>
      <mc:AlternateContent>
        <mc:Choice Requires="w14">
          <w:numFmt w:val="custom" w:format="α, β, γ, ..."/>
        </mc:Choice>
        <mc:Fallback>
          <w:numFmt w:val="decimal"/>
        </mc:Fallback>
      </mc:AlternateContent>
      <w:lvlText w:val="%1."/>
      <w:lvlJc w:val="righ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0" w15:restartNumberingAfterBreak="0">
    <w:nsid w:val="48D73601"/>
    <w:multiLevelType w:val="hybridMultilevel"/>
    <w:tmpl w:val="190A1E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493660D1"/>
    <w:multiLevelType w:val="hybridMultilevel"/>
    <w:tmpl w:val="440AAD44"/>
    <w:lvl w:ilvl="0" w:tplc="14821318">
      <w:start w:val="1"/>
      <mc:AlternateContent>
        <mc:Choice Requires="w14">
          <w:numFmt w:val="custom" w:format="α, β, γ, ..."/>
        </mc:Choice>
        <mc:Fallback>
          <w:numFmt w:val="decimal"/>
        </mc:Fallback>
      </mc:AlternateContent>
      <w:lvlText w:val="%1."/>
      <w:lvlJc w:val="righ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42" w15:restartNumberingAfterBreak="0">
    <w:nsid w:val="4B746BA9"/>
    <w:multiLevelType w:val="hybridMultilevel"/>
    <w:tmpl w:val="F016272E"/>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3" w15:restartNumberingAfterBreak="0">
    <w:nsid w:val="52C355F2"/>
    <w:multiLevelType w:val="multilevel"/>
    <w:tmpl w:val="C88AE80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4" w15:restartNumberingAfterBreak="0">
    <w:nsid w:val="54057A15"/>
    <w:multiLevelType w:val="hybridMultilevel"/>
    <w:tmpl w:val="35DA66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5506031E"/>
    <w:multiLevelType w:val="multilevel"/>
    <w:tmpl w:val="6CBE51DE"/>
    <w:lvl w:ilvl="0">
      <w:start w:val="1"/>
      <w:numFmt w:val="bullet"/>
      <w:lvlText w:val="➢"/>
      <w:lvlJc w:val="left"/>
      <w:pPr>
        <w:ind w:left="1494"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55142957"/>
    <w:multiLevelType w:val="hybridMultilevel"/>
    <w:tmpl w:val="28D620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59D3447E"/>
    <w:multiLevelType w:val="hybridMultilevel"/>
    <w:tmpl w:val="AE1AB63A"/>
    <w:lvl w:ilvl="0" w:tplc="8CAAD642">
      <w:start w:val="1"/>
      <w:numFmt w:val="decimal"/>
      <w:lvlText w:val="%1."/>
      <w:lvlJc w:val="left"/>
      <w:pPr>
        <w:ind w:left="720" w:hanging="360"/>
      </w:pPr>
      <w:rPr>
        <w:vertAlign w:val="baseline"/>
      </w:rPr>
    </w:lvl>
    <w:lvl w:ilvl="1" w:tplc="64A46E08">
      <w:start w:val="1"/>
      <w:numFmt w:val="bullet"/>
      <w:lvlText w:val=""/>
      <w:lvlJc w:val="left"/>
      <w:pPr>
        <w:ind w:left="0" w:firstLine="0"/>
      </w:pPr>
    </w:lvl>
    <w:lvl w:ilvl="2" w:tplc="8AEE3D18">
      <w:start w:val="1"/>
      <w:numFmt w:val="bullet"/>
      <w:lvlText w:val=""/>
      <w:lvlJc w:val="left"/>
      <w:pPr>
        <w:ind w:left="0" w:firstLine="0"/>
      </w:pPr>
    </w:lvl>
    <w:lvl w:ilvl="3" w:tplc="14A09F06">
      <w:start w:val="1"/>
      <w:numFmt w:val="bullet"/>
      <w:lvlText w:val=""/>
      <w:lvlJc w:val="left"/>
      <w:pPr>
        <w:ind w:left="0" w:firstLine="0"/>
      </w:pPr>
    </w:lvl>
    <w:lvl w:ilvl="4" w:tplc="418046B8">
      <w:start w:val="1"/>
      <w:numFmt w:val="bullet"/>
      <w:lvlText w:val=""/>
      <w:lvlJc w:val="left"/>
      <w:pPr>
        <w:ind w:left="0" w:firstLine="0"/>
      </w:pPr>
    </w:lvl>
    <w:lvl w:ilvl="5" w:tplc="8158A774">
      <w:start w:val="1"/>
      <w:numFmt w:val="bullet"/>
      <w:lvlText w:val=""/>
      <w:lvlJc w:val="left"/>
      <w:pPr>
        <w:ind w:left="0" w:firstLine="0"/>
      </w:pPr>
    </w:lvl>
    <w:lvl w:ilvl="6" w:tplc="BC28F9C2">
      <w:start w:val="1"/>
      <w:numFmt w:val="bullet"/>
      <w:lvlText w:val=""/>
      <w:lvlJc w:val="left"/>
      <w:pPr>
        <w:ind w:left="0" w:firstLine="0"/>
      </w:pPr>
    </w:lvl>
    <w:lvl w:ilvl="7" w:tplc="200CBABA">
      <w:start w:val="1"/>
      <w:numFmt w:val="bullet"/>
      <w:lvlText w:val=""/>
      <w:lvlJc w:val="left"/>
      <w:pPr>
        <w:ind w:left="0" w:firstLine="0"/>
      </w:pPr>
    </w:lvl>
    <w:lvl w:ilvl="8" w:tplc="F426FB36">
      <w:start w:val="1"/>
      <w:numFmt w:val="bullet"/>
      <w:lvlText w:val=""/>
      <w:lvlJc w:val="left"/>
      <w:pPr>
        <w:ind w:left="0" w:firstLine="0"/>
      </w:pPr>
    </w:lvl>
  </w:abstractNum>
  <w:abstractNum w:abstractNumId="48" w15:restartNumberingAfterBreak="0">
    <w:nsid w:val="5CAA35CF"/>
    <w:multiLevelType w:val="hybridMultilevel"/>
    <w:tmpl w:val="EF4AA8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5DE9785F"/>
    <w:multiLevelType w:val="hybridMultilevel"/>
    <w:tmpl w:val="3C70EA02"/>
    <w:lvl w:ilvl="0" w:tplc="33C8DA74">
      <w:start w:val="1"/>
      <w:numFmt w:val="bullet"/>
      <w:lvlText w:val="-"/>
      <w:lvlJc w:val="left"/>
      <w:pPr>
        <w:ind w:left="770" w:hanging="360"/>
      </w:pPr>
      <w:rPr>
        <w:rFonts w:ascii="Txt" w:hAnsi="Txt" w:cs="Times New Roman"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50" w15:restartNumberingAfterBreak="0">
    <w:nsid w:val="5EE7187A"/>
    <w:multiLevelType w:val="hybridMultilevel"/>
    <w:tmpl w:val="595459C0"/>
    <w:lvl w:ilvl="0" w:tplc="9D16F44E">
      <w:start w:val="1"/>
      <w:numFmt w:val="decimal"/>
      <w:lvlText w:val="%1."/>
      <w:lvlJc w:val="left"/>
      <w:pPr>
        <w:ind w:left="720" w:hanging="360"/>
      </w:pPr>
    </w:lvl>
    <w:lvl w:ilvl="1" w:tplc="F2AA2320">
      <w:start w:val="1"/>
      <w:numFmt w:val="lowerLetter"/>
      <w:lvlText w:val="%2."/>
      <w:lvlJc w:val="left"/>
      <w:pPr>
        <w:ind w:left="1440" w:hanging="360"/>
      </w:pPr>
    </w:lvl>
    <w:lvl w:ilvl="2" w:tplc="C400E682">
      <w:start w:val="1"/>
      <w:numFmt w:val="lowerRoman"/>
      <w:lvlText w:val="%3."/>
      <w:lvlJc w:val="right"/>
      <w:pPr>
        <w:ind w:left="2160" w:hanging="180"/>
      </w:pPr>
    </w:lvl>
    <w:lvl w:ilvl="3" w:tplc="C1F8CDB6">
      <w:start w:val="1"/>
      <w:numFmt w:val="decimal"/>
      <w:lvlText w:val="%4."/>
      <w:lvlJc w:val="left"/>
      <w:pPr>
        <w:ind w:left="2880" w:hanging="360"/>
      </w:pPr>
    </w:lvl>
    <w:lvl w:ilvl="4" w:tplc="3EBAC9D0">
      <w:start w:val="1"/>
      <w:numFmt w:val="lowerLetter"/>
      <w:lvlText w:val="%5."/>
      <w:lvlJc w:val="left"/>
      <w:pPr>
        <w:ind w:left="3600" w:hanging="360"/>
      </w:pPr>
    </w:lvl>
    <w:lvl w:ilvl="5" w:tplc="B7F85286">
      <w:start w:val="1"/>
      <w:numFmt w:val="lowerRoman"/>
      <w:lvlText w:val="%6."/>
      <w:lvlJc w:val="right"/>
      <w:pPr>
        <w:ind w:left="4320" w:hanging="180"/>
      </w:pPr>
    </w:lvl>
    <w:lvl w:ilvl="6" w:tplc="445CFBA2">
      <w:start w:val="1"/>
      <w:numFmt w:val="decimal"/>
      <w:lvlText w:val="%7."/>
      <w:lvlJc w:val="left"/>
      <w:pPr>
        <w:ind w:left="5040" w:hanging="360"/>
      </w:pPr>
    </w:lvl>
    <w:lvl w:ilvl="7" w:tplc="232E1E10">
      <w:start w:val="1"/>
      <w:numFmt w:val="lowerLetter"/>
      <w:lvlText w:val="%8."/>
      <w:lvlJc w:val="left"/>
      <w:pPr>
        <w:ind w:left="5760" w:hanging="360"/>
      </w:pPr>
    </w:lvl>
    <w:lvl w:ilvl="8" w:tplc="D6F4F6B2">
      <w:start w:val="1"/>
      <w:numFmt w:val="lowerRoman"/>
      <w:lvlText w:val="%9."/>
      <w:lvlJc w:val="right"/>
      <w:pPr>
        <w:ind w:left="6480" w:hanging="180"/>
      </w:pPr>
    </w:lvl>
  </w:abstractNum>
  <w:abstractNum w:abstractNumId="51" w15:restartNumberingAfterBreak="0">
    <w:nsid w:val="5FE77894"/>
    <w:multiLevelType w:val="multilevel"/>
    <w:tmpl w:val="55A2A052"/>
    <w:lvl w:ilvl="0">
      <w:start w:val="1"/>
      <w:numFmt w:val="decimal"/>
      <w:lvlText w:val="%1."/>
      <w:lvlJc w:val="left"/>
      <w:pPr>
        <w:ind w:left="294" w:hanging="36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605C7055"/>
    <w:multiLevelType w:val="hybridMultilevel"/>
    <w:tmpl w:val="D4427B3E"/>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3" w15:restartNumberingAfterBreak="0">
    <w:nsid w:val="631868FB"/>
    <w:multiLevelType w:val="hybridMultilevel"/>
    <w:tmpl w:val="CDEA2D34"/>
    <w:lvl w:ilvl="0" w:tplc="915012C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15:restartNumberingAfterBreak="0">
    <w:nsid w:val="67C12403"/>
    <w:multiLevelType w:val="hybridMultilevel"/>
    <w:tmpl w:val="A1641FFA"/>
    <w:lvl w:ilvl="0" w:tplc="14821318">
      <w:start w:val="1"/>
      <mc:AlternateContent>
        <mc:Choice Requires="w14">
          <w:numFmt w:val="custom" w:format="α, β, γ, ..."/>
        </mc:Choice>
        <mc:Fallback>
          <w:numFmt w:val="decimal"/>
        </mc:Fallback>
      </mc:AlternateContent>
      <w:lvlText w:val="%1."/>
      <w:lvlJc w:val="right"/>
      <w:pPr>
        <w:ind w:left="1004" w:hanging="360"/>
      </w:pPr>
      <w:rPr>
        <w:rFonts w:hint="default"/>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55" w15:restartNumberingAfterBreak="0">
    <w:nsid w:val="687C2DF1"/>
    <w:multiLevelType w:val="hybridMultilevel"/>
    <w:tmpl w:val="77FC619E"/>
    <w:lvl w:ilvl="0" w:tplc="0408001B">
      <w:start w:val="1"/>
      <w:numFmt w:val="lowerRoman"/>
      <w:lvlText w:val="%1."/>
      <w:lvlJc w:val="right"/>
      <w:pPr>
        <w:ind w:left="775" w:hanging="360"/>
      </w:pPr>
    </w:lvl>
    <w:lvl w:ilvl="1" w:tplc="04080019" w:tentative="1">
      <w:start w:val="1"/>
      <w:numFmt w:val="lowerLetter"/>
      <w:lvlText w:val="%2."/>
      <w:lvlJc w:val="left"/>
      <w:pPr>
        <w:ind w:left="1495" w:hanging="360"/>
      </w:pPr>
    </w:lvl>
    <w:lvl w:ilvl="2" w:tplc="0408001B" w:tentative="1">
      <w:start w:val="1"/>
      <w:numFmt w:val="lowerRoman"/>
      <w:lvlText w:val="%3."/>
      <w:lvlJc w:val="right"/>
      <w:pPr>
        <w:ind w:left="2215" w:hanging="180"/>
      </w:pPr>
    </w:lvl>
    <w:lvl w:ilvl="3" w:tplc="0408000F" w:tentative="1">
      <w:start w:val="1"/>
      <w:numFmt w:val="decimal"/>
      <w:lvlText w:val="%4."/>
      <w:lvlJc w:val="left"/>
      <w:pPr>
        <w:ind w:left="2935" w:hanging="360"/>
      </w:pPr>
    </w:lvl>
    <w:lvl w:ilvl="4" w:tplc="04080019" w:tentative="1">
      <w:start w:val="1"/>
      <w:numFmt w:val="lowerLetter"/>
      <w:lvlText w:val="%5."/>
      <w:lvlJc w:val="left"/>
      <w:pPr>
        <w:ind w:left="3655" w:hanging="360"/>
      </w:pPr>
    </w:lvl>
    <w:lvl w:ilvl="5" w:tplc="0408001B" w:tentative="1">
      <w:start w:val="1"/>
      <w:numFmt w:val="lowerRoman"/>
      <w:lvlText w:val="%6."/>
      <w:lvlJc w:val="right"/>
      <w:pPr>
        <w:ind w:left="4375" w:hanging="180"/>
      </w:pPr>
    </w:lvl>
    <w:lvl w:ilvl="6" w:tplc="0408000F" w:tentative="1">
      <w:start w:val="1"/>
      <w:numFmt w:val="decimal"/>
      <w:lvlText w:val="%7."/>
      <w:lvlJc w:val="left"/>
      <w:pPr>
        <w:ind w:left="5095" w:hanging="360"/>
      </w:pPr>
    </w:lvl>
    <w:lvl w:ilvl="7" w:tplc="04080019" w:tentative="1">
      <w:start w:val="1"/>
      <w:numFmt w:val="lowerLetter"/>
      <w:lvlText w:val="%8."/>
      <w:lvlJc w:val="left"/>
      <w:pPr>
        <w:ind w:left="5815" w:hanging="360"/>
      </w:pPr>
    </w:lvl>
    <w:lvl w:ilvl="8" w:tplc="0408001B" w:tentative="1">
      <w:start w:val="1"/>
      <w:numFmt w:val="lowerRoman"/>
      <w:lvlText w:val="%9."/>
      <w:lvlJc w:val="right"/>
      <w:pPr>
        <w:ind w:left="6535" w:hanging="180"/>
      </w:pPr>
    </w:lvl>
  </w:abstractNum>
  <w:abstractNum w:abstractNumId="56" w15:restartNumberingAfterBreak="0">
    <w:nsid w:val="6C123B61"/>
    <w:multiLevelType w:val="hybridMultilevel"/>
    <w:tmpl w:val="E0409A6E"/>
    <w:lvl w:ilvl="0" w:tplc="33C8DA74">
      <w:start w:val="1"/>
      <w:numFmt w:val="bullet"/>
      <w:lvlText w:val="-"/>
      <w:lvlJc w:val="left"/>
      <w:pPr>
        <w:ind w:left="862" w:hanging="360"/>
      </w:pPr>
      <w:rPr>
        <w:rFonts w:ascii="Txt" w:hAnsi="Txt" w:cs="Times New Roman" w:hint="default"/>
      </w:rPr>
    </w:lvl>
    <w:lvl w:ilvl="1" w:tplc="04080003">
      <w:start w:val="1"/>
      <w:numFmt w:val="bullet"/>
      <w:lvlText w:val="o"/>
      <w:lvlJc w:val="left"/>
      <w:pPr>
        <w:ind w:left="1582" w:hanging="360"/>
      </w:pPr>
      <w:rPr>
        <w:rFonts w:ascii="Courier New" w:hAnsi="Courier New" w:cs="Courier New" w:hint="default"/>
      </w:rPr>
    </w:lvl>
    <w:lvl w:ilvl="2" w:tplc="04080005">
      <w:start w:val="1"/>
      <w:numFmt w:val="bullet"/>
      <w:lvlText w:val=""/>
      <w:lvlJc w:val="left"/>
      <w:pPr>
        <w:ind w:left="2302" w:hanging="360"/>
      </w:pPr>
      <w:rPr>
        <w:rFonts w:ascii="Wingdings" w:hAnsi="Wingdings" w:hint="default"/>
      </w:rPr>
    </w:lvl>
    <w:lvl w:ilvl="3" w:tplc="04080001">
      <w:start w:val="1"/>
      <w:numFmt w:val="bullet"/>
      <w:lvlText w:val=""/>
      <w:lvlJc w:val="left"/>
      <w:pPr>
        <w:ind w:left="3022" w:hanging="360"/>
      </w:pPr>
      <w:rPr>
        <w:rFonts w:ascii="Symbol" w:hAnsi="Symbol" w:hint="default"/>
      </w:rPr>
    </w:lvl>
    <w:lvl w:ilvl="4" w:tplc="04080003">
      <w:start w:val="1"/>
      <w:numFmt w:val="bullet"/>
      <w:lvlText w:val="o"/>
      <w:lvlJc w:val="left"/>
      <w:pPr>
        <w:ind w:left="3742" w:hanging="360"/>
      </w:pPr>
      <w:rPr>
        <w:rFonts w:ascii="Courier New" w:hAnsi="Courier New" w:cs="Courier New" w:hint="default"/>
      </w:rPr>
    </w:lvl>
    <w:lvl w:ilvl="5" w:tplc="04080005">
      <w:start w:val="1"/>
      <w:numFmt w:val="bullet"/>
      <w:lvlText w:val=""/>
      <w:lvlJc w:val="left"/>
      <w:pPr>
        <w:ind w:left="4462" w:hanging="360"/>
      </w:pPr>
      <w:rPr>
        <w:rFonts w:ascii="Wingdings" w:hAnsi="Wingdings" w:hint="default"/>
      </w:rPr>
    </w:lvl>
    <w:lvl w:ilvl="6" w:tplc="04080001">
      <w:start w:val="1"/>
      <w:numFmt w:val="bullet"/>
      <w:lvlText w:val=""/>
      <w:lvlJc w:val="left"/>
      <w:pPr>
        <w:ind w:left="5182" w:hanging="360"/>
      </w:pPr>
      <w:rPr>
        <w:rFonts w:ascii="Symbol" w:hAnsi="Symbol" w:hint="default"/>
      </w:rPr>
    </w:lvl>
    <w:lvl w:ilvl="7" w:tplc="04080003">
      <w:start w:val="1"/>
      <w:numFmt w:val="bullet"/>
      <w:lvlText w:val="o"/>
      <w:lvlJc w:val="left"/>
      <w:pPr>
        <w:ind w:left="5902" w:hanging="360"/>
      </w:pPr>
      <w:rPr>
        <w:rFonts w:ascii="Courier New" w:hAnsi="Courier New" w:cs="Courier New" w:hint="default"/>
      </w:rPr>
    </w:lvl>
    <w:lvl w:ilvl="8" w:tplc="04080005">
      <w:start w:val="1"/>
      <w:numFmt w:val="bullet"/>
      <w:lvlText w:val=""/>
      <w:lvlJc w:val="left"/>
      <w:pPr>
        <w:ind w:left="6622" w:hanging="360"/>
      </w:pPr>
      <w:rPr>
        <w:rFonts w:ascii="Wingdings" w:hAnsi="Wingdings" w:hint="default"/>
      </w:rPr>
    </w:lvl>
  </w:abstractNum>
  <w:abstractNum w:abstractNumId="57" w15:restartNumberingAfterBreak="0">
    <w:nsid w:val="6D00552C"/>
    <w:multiLevelType w:val="hybridMultilevel"/>
    <w:tmpl w:val="8EB684F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8"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59" w15:restartNumberingAfterBreak="0">
    <w:nsid w:val="6FFC5B5D"/>
    <w:multiLevelType w:val="hybridMultilevel"/>
    <w:tmpl w:val="04C43A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0" w15:restartNumberingAfterBreak="0">
    <w:nsid w:val="710C2052"/>
    <w:multiLevelType w:val="hybridMultilevel"/>
    <w:tmpl w:val="8E5AA422"/>
    <w:lvl w:ilvl="0" w:tplc="0408000B">
      <w:start w:val="1"/>
      <w:numFmt w:val="bullet"/>
      <w:lvlText w:val=""/>
      <w:lvlJc w:val="left"/>
      <w:pPr>
        <w:ind w:left="786" w:hanging="360"/>
      </w:pPr>
      <w:rPr>
        <w:rFonts w:ascii="Wingdings" w:hAnsi="Wingdings"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61" w15:restartNumberingAfterBreak="0">
    <w:nsid w:val="74095336"/>
    <w:multiLevelType w:val="hybridMultilevel"/>
    <w:tmpl w:val="06D8FC7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2" w15:restartNumberingAfterBreak="0">
    <w:nsid w:val="7565E47F"/>
    <w:multiLevelType w:val="hybridMultilevel"/>
    <w:tmpl w:val="BE78772E"/>
    <w:lvl w:ilvl="0" w:tplc="A4E2EA40">
      <w:start w:val="1"/>
      <w:numFmt w:val="decimal"/>
      <w:lvlText w:val="%1."/>
      <w:lvlJc w:val="left"/>
      <w:pPr>
        <w:ind w:left="720" w:hanging="360"/>
      </w:pPr>
    </w:lvl>
    <w:lvl w:ilvl="1" w:tplc="3EDAA3EA">
      <w:start w:val="1"/>
      <w:numFmt w:val="lowerLetter"/>
      <w:lvlText w:val="%2."/>
      <w:lvlJc w:val="left"/>
      <w:pPr>
        <w:ind w:left="1440" w:hanging="360"/>
      </w:pPr>
    </w:lvl>
    <w:lvl w:ilvl="2" w:tplc="B544913C">
      <w:start w:val="1"/>
      <w:numFmt w:val="lowerRoman"/>
      <w:lvlText w:val="%3."/>
      <w:lvlJc w:val="right"/>
      <w:pPr>
        <w:ind w:left="2160" w:hanging="180"/>
      </w:pPr>
    </w:lvl>
    <w:lvl w:ilvl="3" w:tplc="47A2811A">
      <w:start w:val="1"/>
      <w:numFmt w:val="decimal"/>
      <w:lvlText w:val="%4."/>
      <w:lvlJc w:val="left"/>
      <w:pPr>
        <w:ind w:left="2880" w:hanging="360"/>
      </w:pPr>
    </w:lvl>
    <w:lvl w:ilvl="4" w:tplc="3AD0BDCC">
      <w:start w:val="1"/>
      <w:numFmt w:val="lowerLetter"/>
      <w:lvlText w:val="%5."/>
      <w:lvlJc w:val="left"/>
      <w:pPr>
        <w:ind w:left="3600" w:hanging="360"/>
      </w:pPr>
    </w:lvl>
    <w:lvl w:ilvl="5" w:tplc="CB92182A">
      <w:start w:val="1"/>
      <w:numFmt w:val="lowerRoman"/>
      <w:lvlText w:val="%6."/>
      <w:lvlJc w:val="right"/>
      <w:pPr>
        <w:ind w:left="4320" w:hanging="180"/>
      </w:pPr>
    </w:lvl>
    <w:lvl w:ilvl="6" w:tplc="44283416">
      <w:start w:val="1"/>
      <w:numFmt w:val="decimal"/>
      <w:lvlText w:val="%7."/>
      <w:lvlJc w:val="left"/>
      <w:pPr>
        <w:ind w:left="5040" w:hanging="360"/>
      </w:pPr>
    </w:lvl>
    <w:lvl w:ilvl="7" w:tplc="7694A7D6">
      <w:start w:val="1"/>
      <w:numFmt w:val="lowerLetter"/>
      <w:lvlText w:val="%8."/>
      <w:lvlJc w:val="left"/>
      <w:pPr>
        <w:ind w:left="5760" w:hanging="360"/>
      </w:pPr>
    </w:lvl>
    <w:lvl w:ilvl="8" w:tplc="339434F4">
      <w:start w:val="1"/>
      <w:numFmt w:val="lowerRoman"/>
      <w:lvlText w:val="%9."/>
      <w:lvlJc w:val="right"/>
      <w:pPr>
        <w:ind w:left="6480" w:hanging="180"/>
      </w:pPr>
    </w:lvl>
  </w:abstractNum>
  <w:abstractNum w:abstractNumId="63" w15:restartNumberingAfterBreak="0">
    <w:nsid w:val="7AB53755"/>
    <w:multiLevelType w:val="hybridMultilevel"/>
    <w:tmpl w:val="D42C2B18"/>
    <w:lvl w:ilvl="0" w:tplc="05140D8A">
      <w:start w:val="1"/>
      <w:numFmt w:val="lowerRoman"/>
      <w:lvlText w:val="%1)"/>
      <w:lvlJc w:val="left"/>
      <w:pPr>
        <w:ind w:left="1440" w:hanging="720"/>
      </w:pPr>
      <w:rPr>
        <w:vertAlign w:val="baseline"/>
      </w:rPr>
    </w:lvl>
    <w:lvl w:ilvl="1" w:tplc="A66055B6">
      <w:start w:val="1"/>
      <w:numFmt w:val="lowerLetter"/>
      <w:lvlText w:val="%2."/>
      <w:lvlJc w:val="left"/>
      <w:pPr>
        <w:ind w:left="1800" w:hanging="360"/>
      </w:pPr>
      <w:rPr>
        <w:vertAlign w:val="baseline"/>
      </w:rPr>
    </w:lvl>
    <w:lvl w:ilvl="2" w:tplc="A3F45FE6">
      <w:start w:val="1"/>
      <w:numFmt w:val="lowerRoman"/>
      <w:lvlText w:val="%3."/>
      <w:lvlJc w:val="right"/>
      <w:pPr>
        <w:ind w:left="2520" w:hanging="180"/>
      </w:pPr>
      <w:rPr>
        <w:vertAlign w:val="baseline"/>
      </w:rPr>
    </w:lvl>
    <w:lvl w:ilvl="3" w:tplc="69AA256E">
      <w:start w:val="1"/>
      <w:numFmt w:val="decimal"/>
      <w:lvlText w:val="%4."/>
      <w:lvlJc w:val="left"/>
      <w:pPr>
        <w:ind w:left="3240" w:hanging="360"/>
      </w:pPr>
      <w:rPr>
        <w:vertAlign w:val="baseline"/>
      </w:rPr>
    </w:lvl>
    <w:lvl w:ilvl="4" w:tplc="468CC54E">
      <w:start w:val="1"/>
      <w:numFmt w:val="lowerLetter"/>
      <w:lvlText w:val="%5."/>
      <w:lvlJc w:val="left"/>
      <w:pPr>
        <w:ind w:left="3960" w:hanging="360"/>
      </w:pPr>
      <w:rPr>
        <w:vertAlign w:val="baseline"/>
      </w:rPr>
    </w:lvl>
    <w:lvl w:ilvl="5" w:tplc="D9961320">
      <w:start w:val="1"/>
      <w:numFmt w:val="lowerRoman"/>
      <w:lvlText w:val="%6."/>
      <w:lvlJc w:val="right"/>
      <w:pPr>
        <w:ind w:left="4680" w:hanging="180"/>
      </w:pPr>
      <w:rPr>
        <w:vertAlign w:val="baseline"/>
      </w:rPr>
    </w:lvl>
    <w:lvl w:ilvl="6" w:tplc="0F12A7E6">
      <w:start w:val="1"/>
      <w:numFmt w:val="decimal"/>
      <w:lvlText w:val="%7."/>
      <w:lvlJc w:val="left"/>
      <w:pPr>
        <w:ind w:left="5400" w:hanging="360"/>
      </w:pPr>
      <w:rPr>
        <w:vertAlign w:val="baseline"/>
      </w:rPr>
    </w:lvl>
    <w:lvl w:ilvl="7" w:tplc="B5A8809C">
      <w:start w:val="1"/>
      <w:numFmt w:val="lowerLetter"/>
      <w:lvlText w:val="%8."/>
      <w:lvlJc w:val="left"/>
      <w:pPr>
        <w:ind w:left="6120" w:hanging="360"/>
      </w:pPr>
      <w:rPr>
        <w:vertAlign w:val="baseline"/>
      </w:rPr>
    </w:lvl>
    <w:lvl w:ilvl="8" w:tplc="3FC2752A">
      <w:start w:val="1"/>
      <w:numFmt w:val="lowerRoman"/>
      <w:lvlText w:val="%9."/>
      <w:lvlJc w:val="right"/>
      <w:pPr>
        <w:ind w:left="6840" w:hanging="180"/>
      </w:pPr>
      <w:rPr>
        <w:vertAlign w:val="baseline"/>
      </w:rPr>
    </w:lvl>
  </w:abstractNum>
  <w:abstractNum w:abstractNumId="64" w15:restartNumberingAfterBreak="0">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7B6F1399"/>
    <w:multiLevelType w:val="multilevel"/>
    <w:tmpl w:val="3132B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D1571E7"/>
    <w:multiLevelType w:val="hybridMultilevel"/>
    <w:tmpl w:val="094891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7" w15:restartNumberingAfterBreak="0">
    <w:nsid w:val="7DFE51D3"/>
    <w:multiLevelType w:val="hybridMultilevel"/>
    <w:tmpl w:val="1AC09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7E431A20"/>
    <w:multiLevelType w:val="multilevel"/>
    <w:tmpl w:val="C82E42A4"/>
    <w:lvl w:ilvl="0">
      <w:start w:val="1"/>
      <w:numFmt w:val="lowerRoman"/>
      <w:lvlText w:val="%1."/>
      <w:lvlJc w:val="right"/>
      <w:pPr>
        <w:ind w:left="1014"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7FB7605F"/>
    <w:multiLevelType w:val="hybridMultilevel"/>
    <w:tmpl w:val="D0F031D8"/>
    <w:lvl w:ilvl="0" w:tplc="6CB00770">
      <w:start w:val="1"/>
      <w:numFmt w:val="bullet"/>
      <w:lvlText w:val="●"/>
      <w:lvlJc w:val="left"/>
      <w:pPr>
        <w:ind w:left="720" w:hanging="360"/>
      </w:pPr>
      <w:rPr>
        <w:u w:val="none"/>
      </w:rPr>
    </w:lvl>
    <w:lvl w:ilvl="1" w:tplc="A5D0AD24">
      <w:start w:val="1"/>
      <w:numFmt w:val="bullet"/>
      <w:lvlText w:val="○"/>
      <w:lvlJc w:val="left"/>
      <w:pPr>
        <w:ind w:left="1440" w:hanging="360"/>
      </w:pPr>
      <w:rPr>
        <w:u w:val="none"/>
      </w:rPr>
    </w:lvl>
    <w:lvl w:ilvl="2" w:tplc="BBB23B6C">
      <w:start w:val="1"/>
      <w:numFmt w:val="bullet"/>
      <w:lvlText w:val="■"/>
      <w:lvlJc w:val="left"/>
      <w:pPr>
        <w:ind w:left="2160" w:hanging="360"/>
      </w:pPr>
      <w:rPr>
        <w:u w:val="none"/>
      </w:rPr>
    </w:lvl>
    <w:lvl w:ilvl="3" w:tplc="0BF2BC3A">
      <w:start w:val="1"/>
      <w:numFmt w:val="bullet"/>
      <w:lvlText w:val="●"/>
      <w:lvlJc w:val="left"/>
      <w:pPr>
        <w:ind w:left="2880" w:hanging="360"/>
      </w:pPr>
      <w:rPr>
        <w:u w:val="none"/>
      </w:rPr>
    </w:lvl>
    <w:lvl w:ilvl="4" w:tplc="A3A697CE">
      <w:start w:val="1"/>
      <w:numFmt w:val="bullet"/>
      <w:lvlText w:val="○"/>
      <w:lvlJc w:val="left"/>
      <w:pPr>
        <w:ind w:left="3600" w:hanging="360"/>
      </w:pPr>
      <w:rPr>
        <w:u w:val="none"/>
      </w:rPr>
    </w:lvl>
    <w:lvl w:ilvl="5" w:tplc="65AA957E">
      <w:start w:val="1"/>
      <w:numFmt w:val="bullet"/>
      <w:lvlText w:val="■"/>
      <w:lvlJc w:val="left"/>
      <w:pPr>
        <w:ind w:left="4320" w:hanging="360"/>
      </w:pPr>
      <w:rPr>
        <w:u w:val="none"/>
      </w:rPr>
    </w:lvl>
    <w:lvl w:ilvl="6" w:tplc="7E54EA72">
      <w:start w:val="1"/>
      <w:numFmt w:val="bullet"/>
      <w:lvlText w:val="●"/>
      <w:lvlJc w:val="left"/>
      <w:pPr>
        <w:ind w:left="5040" w:hanging="360"/>
      </w:pPr>
      <w:rPr>
        <w:u w:val="none"/>
      </w:rPr>
    </w:lvl>
    <w:lvl w:ilvl="7" w:tplc="D6BA5AD4">
      <w:start w:val="1"/>
      <w:numFmt w:val="bullet"/>
      <w:lvlText w:val="○"/>
      <w:lvlJc w:val="left"/>
      <w:pPr>
        <w:ind w:left="5760" w:hanging="360"/>
      </w:pPr>
      <w:rPr>
        <w:u w:val="none"/>
      </w:rPr>
    </w:lvl>
    <w:lvl w:ilvl="8" w:tplc="F3746A3C">
      <w:start w:val="1"/>
      <w:numFmt w:val="bullet"/>
      <w:lvlText w:val="■"/>
      <w:lvlJc w:val="left"/>
      <w:pPr>
        <w:ind w:left="6480" w:hanging="360"/>
      </w:pPr>
      <w:rPr>
        <w:u w:val="none"/>
      </w:rPr>
    </w:lvl>
  </w:abstractNum>
  <w:num w:numId="1">
    <w:abstractNumId w:val="62"/>
  </w:num>
  <w:num w:numId="2">
    <w:abstractNumId w:val="50"/>
  </w:num>
  <w:num w:numId="3">
    <w:abstractNumId w:val="51"/>
  </w:num>
  <w:num w:numId="4">
    <w:abstractNumId w:val="63"/>
  </w:num>
  <w:num w:numId="5">
    <w:abstractNumId w:val="47"/>
  </w:num>
  <w:num w:numId="6">
    <w:abstractNumId w:val="27"/>
  </w:num>
  <w:num w:numId="7">
    <w:abstractNumId w:val="45"/>
  </w:num>
  <w:num w:numId="8">
    <w:abstractNumId w:val="14"/>
  </w:num>
  <w:num w:numId="9">
    <w:abstractNumId w:val="22"/>
  </w:num>
  <w:num w:numId="10">
    <w:abstractNumId w:val="28"/>
  </w:num>
  <w:num w:numId="11">
    <w:abstractNumId w:val="18"/>
  </w:num>
  <w:num w:numId="12">
    <w:abstractNumId w:val="32"/>
  </w:num>
  <w:num w:numId="13">
    <w:abstractNumId w:val="43"/>
  </w:num>
  <w:num w:numId="14">
    <w:abstractNumId w:val="69"/>
  </w:num>
  <w:num w:numId="15">
    <w:abstractNumId w:val="36"/>
  </w:num>
  <w:num w:numId="16">
    <w:abstractNumId w:val="65"/>
  </w:num>
  <w:num w:numId="17">
    <w:abstractNumId w:val="13"/>
  </w:num>
  <w:num w:numId="18">
    <w:abstractNumId w:val="68"/>
  </w:num>
  <w:num w:numId="19">
    <w:abstractNumId w:val="5"/>
  </w:num>
  <w:num w:numId="20">
    <w:abstractNumId w:val="24"/>
  </w:num>
  <w:num w:numId="21">
    <w:abstractNumId w:val="35"/>
  </w:num>
  <w:num w:numId="22">
    <w:abstractNumId w:val="29"/>
  </w:num>
  <w:num w:numId="23">
    <w:abstractNumId w:val="26"/>
  </w:num>
  <w:num w:numId="24">
    <w:abstractNumId w:val="8"/>
  </w:num>
  <w:num w:numId="25">
    <w:abstractNumId w:val="15"/>
  </w:num>
  <w:num w:numId="26">
    <w:abstractNumId w:val="0"/>
  </w:num>
  <w:num w:numId="27">
    <w:abstractNumId w:val="3"/>
  </w:num>
  <w:num w:numId="28">
    <w:abstractNumId w:val="48"/>
  </w:num>
  <w:num w:numId="29">
    <w:abstractNumId w:val="1"/>
  </w:num>
  <w:num w:numId="30">
    <w:abstractNumId w:val="2"/>
  </w:num>
  <w:num w:numId="31">
    <w:abstractNumId w:val="57"/>
  </w:num>
  <w:num w:numId="32">
    <w:abstractNumId w:val="30"/>
  </w:num>
  <w:num w:numId="33">
    <w:abstractNumId w:val="7"/>
  </w:num>
  <w:num w:numId="34">
    <w:abstractNumId w:val="31"/>
  </w:num>
  <w:num w:numId="35">
    <w:abstractNumId w:val="61"/>
  </w:num>
  <w:num w:numId="36">
    <w:abstractNumId w:val="38"/>
  </w:num>
  <w:num w:numId="37">
    <w:abstractNumId w:val="64"/>
  </w:num>
  <w:num w:numId="38">
    <w:abstractNumId w:val="55"/>
  </w:num>
  <w:num w:numId="39">
    <w:abstractNumId w:val="53"/>
  </w:num>
  <w:num w:numId="40">
    <w:abstractNumId w:val="4"/>
  </w:num>
  <w:num w:numId="41">
    <w:abstractNumId w:val="34"/>
  </w:num>
  <w:num w:numId="42">
    <w:abstractNumId w:val="12"/>
  </w:num>
  <w:num w:numId="43">
    <w:abstractNumId w:val="46"/>
  </w:num>
  <w:num w:numId="44">
    <w:abstractNumId w:val="33"/>
  </w:num>
  <w:num w:numId="45">
    <w:abstractNumId w:val="25"/>
  </w:num>
  <w:num w:numId="46">
    <w:abstractNumId w:val="9"/>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0"/>
  </w:num>
  <w:num w:numId="49">
    <w:abstractNumId w:val="20"/>
  </w:num>
  <w:num w:numId="50">
    <w:abstractNumId w:val="6"/>
  </w:num>
  <w:num w:numId="51">
    <w:abstractNumId w:val="66"/>
  </w:num>
  <w:num w:numId="52">
    <w:abstractNumId w:val="6"/>
  </w:num>
  <w:num w:numId="53">
    <w:abstractNumId w:val="40"/>
  </w:num>
  <w:num w:numId="54">
    <w:abstractNumId w:val="42"/>
  </w:num>
  <w:num w:numId="55">
    <w:abstractNumId w:val="10"/>
  </w:num>
  <w:num w:numId="56">
    <w:abstractNumId w:val="56"/>
  </w:num>
  <w:num w:numId="57">
    <w:abstractNumId w:val="37"/>
  </w:num>
  <w:num w:numId="58">
    <w:abstractNumId w:val="41"/>
  </w:num>
  <w:num w:numId="59">
    <w:abstractNumId w:val="16"/>
  </w:num>
  <w:num w:numId="60">
    <w:abstractNumId w:val="59"/>
  </w:num>
  <w:num w:numId="61">
    <w:abstractNumId w:val="44"/>
  </w:num>
  <w:num w:numId="62">
    <w:abstractNumId w:val="23"/>
  </w:num>
  <w:num w:numId="63">
    <w:abstractNumId w:val="67"/>
  </w:num>
  <w:num w:numId="64">
    <w:abstractNumId w:val="52"/>
  </w:num>
  <w:num w:numId="65">
    <w:abstractNumId w:val="39"/>
  </w:num>
  <w:num w:numId="66">
    <w:abstractNumId w:val="17"/>
  </w:num>
  <w:num w:numId="67">
    <w:abstractNumId w:val="11"/>
  </w:num>
  <w:num w:numId="68">
    <w:abstractNumId w:val="19"/>
  </w:num>
  <w:num w:numId="69">
    <w:abstractNumId w:val="54"/>
  </w:num>
  <w:num w:numId="7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
  </w:num>
  <w:num w:numId="72">
    <w:abstractNumId w:val="4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51"/>
    <w:rsid w:val="00000255"/>
    <w:rsid w:val="000014FA"/>
    <w:rsid w:val="0000190F"/>
    <w:rsid w:val="000035F5"/>
    <w:rsid w:val="00004EF0"/>
    <w:rsid w:val="000050F3"/>
    <w:rsid w:val="00005208"/>
    <w:rsid w:val="000069EB"/>
    <w:rsid w:val="00010D6E"/>
    <w:rsid w:val="0001166C"/>
    <w:rsid w:val="000169B9"/>
    <w:rsid w:val="0001736F"/>
    <w:rsid w:val="00017831"/>
    <w:rsid w:val="000203E3"/>
    <w:rsid w:val="000232F6"/>
    <w:rsid w:val="00025514"/>
    <w:rsid w:val="00025F79"/>
    <w:rsid w:val="000262FB"/>
    <w:rsid w:val="00026392"/>
    <w:rsid w:val="00030509"/>
    <w:rsid w:val="000328C1"/>
    <w:rsid w:val="000335FA"/>
    <w:rsid w:val="00035086"/>
    <w:rsid w:val="000431EB"/>
    <w:rsid w:val="0004746B"/>
    <w:rsid w:val="000506A4"/>
    <w:rsid w:val="00053A13"/>
    <w:rsid w:val="00056C44"/>
    <w:rsid w:val="00056EE5"/>
    <w:rsid w:val="0005749E"/>
    <w:rsid w:val="0006129B"/>
    <w:rsid w:val="000623D9"/>
    <w:rsid w:val="00063F01"/>
    <w:rsid w:val="00066281"/>
    <w:rsid w:val="00067FCD"/>
    <w:rsid w:val="00071FAC"/>
    <w:rsid w:val="000740F0"/>
    <w:rsid w:val="00075CA8"/>
    <w:rsid w:val="000761B8"/>
    <w:rsid w:val="000763F4"/>
    <w:rsid w:val="00077246"/>
    <w:rsid w:val="00077B41"/>
    <w:rsid w:val="0008145B"/>
    <w:rsid w:val="0008337C"/>
    <w:rsid w:val="0008397E"/>
    <w:rsid w:val="00085098"/>
    <w:rsid w:val="00085E82"/>
    <w:rsid w:val="00085F48"/>
    <w:rsid w:val="00086FCB"/>
    <w:rsid w:val="00087DD4"/>
    <w:rsid w:val="00091E98"/>
    <w:rsid w:val="000920AA"/>
    <w:rsid w:val="000951FF"/>
    <w:rsid w:val="00096673"/>
    <w:rsid w:val="000971E3"/>
    <w:rsid w:val="00097A9B"/>
    <w:rsid w:val="000A19CD"/>
    <w:rsid w:val="000A1DE9"/>
    <w:rsid w:val="000A2BFE"/>
    <w:rsid w:val="000B3D6F"/>
    <w:rsid w:val="000B4F82"/>
    <w:rsid w:val="000C2163"/>
    <w:rsid w:val="000C663E"/>
    <w:rsid w:val="000C7706"/>
    <w:rsid w:val="000D15BC"/>
    <w:rsid w:val="000D2373"/>
    <w:rsid w:val="000D395E"/>
    <w:rsid w:val="000E0091"/>
    <w:rsid w:val="000E00DA"/>
    <w:rsid w:val="000E18E9"/>
    <w:rsid w:val="000E5075"/>
    <w:rsid w:val="000F1345"/>
    <w:rsid w:val="000F142B"/>
    <w:rsid w:val="000F258B"/>
    <w:rsid w:val="000F454A"/>
    <w:rsid w:val="000F7058"/>
    <w:rsid w:val="000F7B70"/>
    <w:rsid w:val="00105C9E"/>
    <w:rsid w:val="001068F7"/>
    <w:rsid w:val="00107E83"/>
    <w:rsid w:val="001100EE"/>
    <w:rsid w:val="00110A7A"/>
    <w:rsid w:val="001136D8"/>
    <w:rsid w:val="00113F9D"/>
    <w:rsid w:val="00114BAC"/>
    <w:rsid w:val="001153BC"/>
    <w:rsid w:val="001170C7"/>
    <w:rsid w:val="00117111"/>
    <w:rsid w:val="00122471"/>
    <w:rsid w:val="00122ECC"/>
    <w:rsid w:val="00123CE6"/>
    <w:rsid w:val="00133429"/>
    <w:rsid w:val="001336F1"/>
    <w:rsid w:val="00134F9A"/>
    <w:rsid w:val="00137102"/>
    <w:rsid w:val="00140343"/>
    <w:rsid w:val="00141234"/>
    <w:rsid w:val="00142BF7"/>
    <w:rsid w:val="001464B8"/>
    <w:rsid w:val="00146A18"/>
    <w:rsid w:val="001519C8"/>
    <w:rsid w:val="001539E4"/>
    <w:rsid w:val="001542B4"/>
    <w:rsid w:val="00154D8C"/>
    <w:rsid w:val="001561BC"/>
    <w:rsid w:val="00156612"/>
    <w:rsid w:val="00156D26"/>
    <w:rsid w:val="0016001B"/>
    <w:rsid w:val="00161EA7"/>
    <w:rsid w:val="001627E1"/>
    <w:rsid w:val="00162AD8"/>
    <w:rsid w:val="00163B1D"/>
    <w:rsid w:val="00166DE9"/>
    <w:rsid w:val="001701FA"/>
    <w:rsid w:val="00170AE2"/>
    <w:rsid w:val="0017235D"/>
    <w:rsid w:val="00173393"/>
    <w:rsid w:val="001749D2"/>
    <w:rsid w:val="0017548E"/>
    <w:rsid w:val="001755C4"/>
    <w:rsid w:val="00175A33"/>
    <w:rsid w:val="00175A43"/>
    <w:rsid w:val="00176776"/>
    <w:rsid w:val="00176D0E"/>
    <w:rsid w:val="00180E55"/>
    <w:rsid w:val="001827FF"/>
    <w:rsid w:val="00185F05"/>
    <w:rsid w:val="00187111"/>
    <w:rsid w:val="00190246"/>
    <w:rsid w:val="00192D97"/>
    <w:rsid w:val="001939EF"/>
    <w:rsid w:val="00195287"/>
    <w:rsid w:val="00195FB2"/>
    <w:rsid w:val="001966F7"/>
    <w:rsid w:val="00197098"/>
    <w:rsid w:val="001A1197"/>
    <w:rsid w:val="001A38F3"/>
    <w:rsid w:val="001A3FBA"/>
    <w:rsid w:val="001B1525"/>
    <w:rsid w:val="001B1B8F"/>
    <w:rsid w:val="001B1C1E"/>
    <w:rsid w:val="001B3357"/>
    <w:rsid w:val="001B3763"/>
    <w:rsid w:val="001C07E3"/>
    <w:rsid w:val="001C1BEE"/>
    <w:rsid w:val="001C1C6E"/>
    <w:rsid w:val="001C73E4"/>
    <w:rsid w:val="001D0314"/>
    <w:rsid w:val="001D4168"/>
    <w:rsid w:val="001D5EB6"/>
    <w:rsid w:val="001E113F"/>
    <w:rsid w:val="001E149A"/>
    <w:rsid w:val="001E1A5C"/>
    <w:rsid w:val="001E60B2"/>
    <w:rsid w:val="001E6A27"/>
    <w:rsid w:val="001E6D8B"/>
    <w:rsid w:val="001E70F8"/>
    <w:rsid w:val="001E7348"/>
    <w:rsid w:val="001E75AB"/>
    <w:rsid w:val="001E795D"/>
    <w:rsid w:val="001F0137"/>
    <w:rsid w:val="001F0E25"/>
    <w:rsid w:val="001F107F"/>
    <w:rsid w:val="001F1834"/>
    <w:rsid w:val="001F2AC3"/>
    <w:rsid w:val="001F5FE7"/>
    <w:rsid w:val="001F6FC6"/>
    <w:rsid w:val="00200126"/>
    <w:rsid w:val="00201B7D"/>
    <w:rsid w:val="00201E3F"/>
    <w:rsid w:val="002027BC"/>
    <w:rsid w:val="00202E9B"/>
    <w:rsid w:val="00203320"/>
    <w:rsid w:val="00203F60"/>
    <w:rsid w:val="00204FFB"/>
    <w:rsid w:val="0020593E"/>
    <w:rsid w:val="00210422"/>
    <w:rsid w:val="00213A83"/>
    <w:rsid w:val="00214F9F"/>
    <w:rsid w:val="002166B0"/>
    <w:rsid w:val="00216844"/>
    <w:rsid w:val="00216855"/>
    <w:rsid w:val="00217EDB"/>
    <w:rsid w:val="00220149"/>
    <w:rsid w:val="00220211"/>
    <w:rsid w:val="00220D45"/>
    <w:rsid w:val="002212C1"/>
    <w:rsid w:val="00221666"/>
    <w:rsid w:val="00222819"/>
    <w:rsid w:val="00223492"/>
    <w:rsid w:val="0022350C"/>
    <w:rsid w:val="00224354"/>
    <w:rsid w:val="0022525B"/>
    <w:rsid w:val="00225A1A"/>
    <w:rsid w:val="002270FE"/>
    <w:rsid w:val="002272D7"/>
    <w:rsid w:val="00227AA7"/>
    <w:rsid w:val="00227F59"/>
    <w:rsid w:val="0023159D"/>
    <w:rsid w:val="00231A80"/>
    <w:rsid w:val="00231D1E"/>
    <w:rsid w:val="0023360D"/>
    <w:rsid w:val="00235A39"/>
    <w:rsid w:val="002437AD"/>
    <w:rsid w:val="002448B5"/>
    <w:rsid w:val="00250A6A"/>
    <w:rsid w:val="00251260"/>
    <w:rsid w:val="00255436"/>
    <w:rsid w:val="00255C93"/>
    <w:rsid w:val="00256721"/>
    <w:rsid w:val="002603AF"/>
    <w:rsid w:val="00261416"/>
    <w:rsid w:val="00261DE8"/>
    <w:rsid w:val="0026742E"/>
    <w:rsid w:val="002717A2"/>
    <w:rsid w:val="0027587A"/>
    <w:rsid w:val="00276116"/>
    <w:rsid w:val="002836ED"/>
    <w:rsid w:val="00285834"/>
    <w:rsid w:val="00286047"/>
    <w:rsid w:val="002864C6"/>
    <w:rsid w:val="002865A6"/>
    <w:rsid w:val="00290035"/>
    <w:rsid w:val="00290B11"/>
    <w:rsid w:val="0029474D"/>
    <w:rsid w:val="0029481B"/>
    <w:rsid w:val="00296FD1"/>
    <w:rsid w:val="00297DC5"/>
    <w:rsid w:val="002A0DBB"/>
    <w:rsid w:val="002A38E7"/>
    <w:rsid w:val="002A719B"/>
    <w:rsid w:val="002A7226"/>
    <w:rsid w:val="002B146E"/>
    <w:rsid w:val="002B518E"/>
    <w:rsid w:val="002B6367"/>
    <w:rsid w:val="002B7246"/>
    <w:rsid w:val="002C0995"/>
    <w:rsid w:val="002C1349"/>
    <w:rsid w:val="002C14EE"/>
    <w:rsid w:val="002C2042"/>
    <w:rsid w:val="002C2E6F"/>
    <w:rsid w:val="002C3688"/>
    <w:rsid w:val="002C3D6A"/>
    <w:rsid w:val="002C431B"/>
    <w:rsid w:val="002C4998"/>
    <w:rsid w:val="002C5533"/>
    <w:rsid w:val="002C7B60"/>
    <w:rsid w:val="002C7BF5"/>
    <w:rsid w:val="002D067F"/>
    <w:rsid w:val="002D1925"/>
    <w:rsid w:val="002D2B67"/>
    <w:rsid w:val="002D2E19"/>
    <w:rsid w:val="002D37A6"/>
    <w:rsid w:val="002D50A1"/>
    <w:rsid w:val="002D53A8"/>
    <w:rsid w:val="002D7B63"/>
    <w:rsid w:val="002D7CB3"/>
    <w:rsid w:val="002E02E6"/>
    <w:rsid w:val="002E50E5"/>
    <w:rsid w:val="002E5F1E"/>
    <w:rsid w:val="002E6ED5"/>
    <w:rsid w:val="002E7111"/>
    <w:rsid w:val="002E7BBD"/>
    <w:rsid w:val="002F0CAE"/>
    <w:rsid w:val="002F177A"/>
    <w:rsid w:val="002F233E"/>
    <w:rsid w:val="002F47B1"/>
    <w:rsid w:val="002F4D3E"/>
    <w:rsid w:val="002F57C8"/>
    <w:rsid w:val="002F60FF"/>
    <w:rsid w:val="00306705"/>
    <w:rsid w:val="00306824"/>
    <w:rsid w:val="0030732E"/>
    <w:rsid w:val="00311F42"/>
    <w:rsid w:val="003130BF"/>
    <w:rsid w:val="00315208"/>
    <w:rsid w:val="003163C9"/>
    <w:rsid w:val="0032131C"/>
    <w:rsid w:val="00321E67"/>
    <w:rsid w:val="00325795"/>
    <w:rsid w:val="003269DC"/>
    <w:rsid w:val="00327BB3"/>
    <w:rsid w:val="00327CFB"/>
    <w:rsid w:val="00332334"/>
    <w:rsid w:val="00332984"/>
    <w:rsid w:val="00335CA7"/>
    <w:rsid w:val="0033659F"/>
    <w:rsid w:val="003401A5"/>
    <w:rsid w:val="003411BE"/>
    <w:rsid w:val="00342B95"/>
    <w:rsid w:val="00343B1C"/>
    <w:rsid w:val="003449DB"/>
    <w:rsid w:val="00346BA3"/>
    <w:rsid w:val="00351CD0"/>
    <w:rsid w:val="00354E50"/>
    <w:rsid w:val="00356AC2"/>
    <w:rsid w:val="00356DCC"/>
    <w:rsid w:val="00357315"/>
    <w:rsid w:val="003607F2"/>
    <w:rsid w:val="00362C9E"/>
    <w:rsid w:val="00362D3A"/>
    <w:rsid w:val="00364B6D"/>
    <w:rsid w:val="00364E98"/>
    <w:rsid w:val="003656DC"/>
    <w:rsid w:val="0036665E"/>
    <w:rsid w:val="003722EF"/>
    <w:rsid w:val="003724A6"/>
    <w:rsid w:val="00373B7B"/>
    <w:rsid w:val="00374BE4"/>
    <w:rsid w:val="00376F80"/>
    <w:rsid w:val="00380CD6"/>
    <w:rsid w:val="00380F40"/>
    <w:rsid w:val="00382EB9"/>
    <w:rsid w:val="003839EF"/>
    <w:rsid w:val="00383A8E"/>
    <w:rsid w:val="00384A30"/>
    <w:rsid w:val="00386F1F"/>
    <w:rsid w:val="0038748C"/>
    <w:rsid w:val="003910DE"/>
    <w:rsid w:val="00392BAF"/>
    <w:rsid w:val="00392E1D"/>
    <w:rsid w:val="00393054"/>
    <w:rsid w:val="00394290"/>
    <w:rsid w:val="00394656"/>
    <w:rsid w:val="003957C9"/>
    <w:rsid w:val="003961FF"/>
    <w:rsid w:val="003965A6"/>
    <w:rsid w:val="003A128E"/>
    <w:rsid w:val="003A1EC9"/>
    <w:rsid w:val="003A1FCD"/>
    <w:rsid w:val="003A2387"/>
    <w:rsid w:val="003A41D1"/>
    <w:rsid w:val="003A52F0"/>
    <w:rsid w:val="003B1C52"/>
    <w:rsid w:val="003B5613"/>
    <w:rsid w:val="003C0C80"/>
    <w:rsid w:val="003C14DF"/>
    <w:rsid w:val="003C1F77"/>
    <w:rsid w:val="003C3358"/>
    <w:rsid w:val="003C39CE"/>
    <w:rsid w:val="003C3CE5"/>
    <w:rsid w:val="003C456D"/>
    <w:rsid w:val="003C5C14"/>
    <w:rsid w:val="003C609E"/>
    <w:rsid w:val="003C672F"/>
    <w:rsid w:val="003C7121"/>
    <w:rsid w:val="003D4FDF"/>
    <w:rsid w:val="003D694B"/>
    <w:rsid w:val="003D77D0"/>
    <w:rsid w:val="003E1D59"/>
    <w:rsid w:val="003E24FD"/>
    <w:rsid w:val="003E3A30"/>
    <w:rsid w:val="003E6180"/>
    <w:rsid w:val="003E6B10"/>
    <w:rsid w:val="003E7496"/>
    <w:rsid w:val="003E7DEF"/>
    <w:rsid w:val="003E7FF1"/>
    <w:rsid w:val="003F26FF"/>
    <w:rsid w:val="003F3E77"/>
    <w:rsid w:val="003F59C6"/>
    <w:rsid w:val="003F5BB1"/>
    <w:rsid w:val="003F5FA9"/>
    <w:rsid w:val="003F6E6B"/>
    <w:rsid w:val="003F6FA3"/>
    <w:rsid w:val="003F8E60"/>
    <w:rsid w:val="00402410"/>
    <w:rsid w:val="00403EFC"/>
    <w:rsid w:val="00403F56"/>
    <w:rsid w:val="0040475E"/>
    <w:rsid w:val="0040769C"/>
    <w:rsid w:val="00407B90"/>
    <w:rsid w:val="00407E47"/>
    <w:rsid w:val="00411396"/>
    <w:rsid w:val="00417144"/>
    <w:rsid w:val="00420B17"/>
    <w:rsid w:val="00420FCE"/>
    <w:rsid w:val="00422693"/>
    <w:rsid w:val="0042310E"/>
    <w:rsid w:val="004231AB"/>
    <w:rsid w:val="0042661E"/>
    <w:rsid w:val="004267B7"/>
    <w:rsid w:val="004269AE"/>
    <w:rsid w:val="00432D81"/>
    <w:rsid w:val="00433F39"/>
    <w:rsid w:val="00434FF2"/>
    <w:rsid w:val="00435AEE"/>
    <w:rsid w:val="00436746"/>
    <w:rsid w:val="00440EA5"/>
    <w:rsid w:val="004448B7"/>
    <w:rsid w:val="00445A95"/>
    <w:rsid w:val="004528AB"/>
    <w:rsid w:val="004538FC"/>
    <w:rsid w:val="00454A32"/>
    <w:rsid w:val="00457BAC"/>
    <w:rsid w:val="00457DEC"/>
    <w:rsid w:val="0046143A"/>
    <w:rsid w:val="00466BDB"/>
    <w:rsid w:val="00466D71"/>
    <w:rsid w:val="00471547"/>
    <w:rsid w:val="004719FB"/>
    <w:rsid w:val="00471DA3"/>
    <w:rsid w:val="00475930"/>
    <w:rsid w:val="0047637E"/>
    <w:rsid w:val="00476725"/>
    <w:rsid w:val="00476C9E"/>
    <w:rsid w:val="0048022B"/>
    <w:rsid w:val="00481393"/>
    <w:rsid w:val="00485A76"/>
    <w:rsid w:val="00487DA8"/>
    <w:rsid w:val="00490DFF"/>
    <w:rsid w:val="00491861"/>
    <w:rsid w:val="00491BC4"/>
    <w:rsid w:val="004924DC"/>
    <w:rsid w:val="00492B3C"/>
    <w:rsid w:val="00493261"/>
    <w:rsid w:val="0049349F"/>
    <w:rsid w:val="004947F6"/>
    <w:rsid w:val="00494A2C"/>
    <w:rsid w:val="0049550A"/>
    <w:rsid w:val="004959D7"/>
    <w:rsid w:val="00496830"/>
    <w:rsid w:val="004976A8"/>
    <w:rsid w:val="004A2048"/>
    <w:rsid w:val="004A2875"/>
    <w:rsid w:val="004A2C56"/>
    <w:rsid w:val="004A448A"/>
    <w:rsid w:val="004B3535"/>
    <w:rsid w:val="004B421E"/>
    <w:rsid w:val="004B611A"/>
    <w:rsid w:val="004B7BFC"/>
    <w:rsid w:val="004C0B55"/>
    <w:rsid w:val="004C31B9"/>
    <w:rsid w:val="004C4230"/>
    <w:rsid w:val="004C5AC5"/>
    <w:rsid w:val="004C6A23"/>
    <w:rsid w:val="004C6F73"/>
    <w:rsid w:val="004C6FCE"/>
    <w:rsid w:val="004C7152"/>
    <w:rsid w:val="004D016E"/>
    <w:rsid w:val="004D1564"/>
    <w:rsid w:val="004D1A60"/>
    <w:rsid w:val="004D26DE"/>
    <w:rsid w:val="004D31CF"/>
    <w:rsid w:val="004D3A43"/>
    <w:rsid w:val="004D5CA6"/>
    <w:rsid w:val="004D6378"/>
    <w:rsid w:val="004D7650"/>
    <w:rsid w:val="004E0680"/>
    <w:rsid w:val="004E219A"/>
    <w:rsid w:val="004E27ED"/>
    <w:rsid w:val="004E282E"/>
    <w:rsid w:val="004E4699"/>
    <w:rsid w:val="004F0516"/>
    <w:rsid w:val="004F067C"/>
    <w:rsid w:val="004F281C"/>
    <w:rsid w:val="004F3625"/>
    <w:rsid w:val="004F4AAA"/>
    <w:rsid w:val="004F60CB"/>
    <w:rsid w:val="004F6562"/>
    <w:rsid w:val="004F6BAF"/>
    <w:rsid w:val="004F717D"/>
    <w:rsid w:val="004F7537"/>
    <w:rsid w:val="0050198D"/>
    <w:rsid w:val="005023C5"/>
    <w:rsid w:val="00503880"/>
    <w:rsid w:val="00504ED8"/>
    <w:rsid w:val="0051049C"/>
    <w:rsid w:val="00510F91"/>
    <w:rsid w:val="00511E0F"/>
    <w:rsid w:val="005126C5"/>
    <w:rsid w:val="00512A78"/>
    <w:rsid w:val="00513128"/>
    <w:rsid w:val="0051331F"/>
    <w:rsid w:val="005145EA"/>
    <w:rsid w:val="005147DB"/>
    <w:rsid w:val="00515834"/>
    <w:rsid w:val="00516C8F"/>
    <w:rsid w:val="005211B1"/>
    <w:rsid w:val="00521CCA"/>
    <w:rsid w:val="005236F5"/>
    <w:rsid w:val="00523D74"/>
    <w:rsid w:val="005264AB"/>
    <w:rsid w:val="00526F85"/>
    <w:rsid w:val="00527812"/>
    <w:rsid w:val="005302F7"/>
    <w:rsid w:val="00532656"/>
    <w:rsid w:val="00534231"/>
    <w:rsid w:val="005343B3"/>
    <w:rsid w:val="00535373"/>
    <w:rsid w:val="005355CF"/>
    <w:rsid w:val="0053597C"/>
    <w:rsid w:val="00535E52"/>
    <w:rsid w:val="00536888"/>
    <w:rsid w:val="00540294"/>
    <w:rsid w:val="005407F3"/>
    <w:rsid w:val="00540D23"/>
    <w:rsid w:val="005413A2"/>
    <w:rsid w:val="00541E7B"/>
    <w:rsid w:val="00543B89"/>
    <w:rsid w:val="0054747E"/>
    <w:rsid w:val="005476A0"/>
    <w:rsid w:val="005511A7"/>
    <w:rsid w:val="00552358"/>
    <w:rsid w:val="0055237E"/>
    <w:rsid w:val="00553512"/>
    <w:rsid w:val="00555BB3"/>
    <w:rsid w:val="005566C7"/>
    <w:rsid w:val="00556A49"/>
    <w:rsid w:val="00556A92"/>
    <w:rsid w:val="00557A32"/>
    <w:rsid w:val="00560557"/>
    <w:rsid w:val="00562535"/>
    <w:rsid w:val="00563A2F"/>
    <w:rsid w:val="00563B8D"/>
    <w:rsid w:val="0056418E"/>
    <w:rsid w:val="00570EFC"/>
    <w:rsid w:val="00571216"/>
    <w:rsid w:val="005745D1"/>
    <w:rsid w:val="00582BE6"/>
    <w:rsid w:val="0058306B"/>
    <w:rsid w:val="00583139"/>
    <w:rsid w:val="005840A2"/>
    <w:rsid w:val="005870D0"/>
    <w:rsid w:val="005877D3"/>
    <w:rsid w:val="00591E59"/>
    <w:rsid w:val="005944FF"/>
    <w:rsid w:val="00596CFC"/>
    <w:rsid w:val="005A0D5A"/>
    <w:rsid w:val="005A1D04"/>
    <w:rsid w:val="005A22DB"/>
    <w:rsid w:val="005A3874"/>
    <w:rsid w:val="005A5081"/>
    <w:rsid w:val="005A613A"/>
    <w:rsid w:val="005A6A03"/>
    <w:rsid w:val="005A6D63"/>
    <w:rsid w:val="005B0731"/>
    <w:rsid w:val="005B1A9E"/>
    <w:rsid w:val="005B1CE0"/>
    <w:rsid w:val="005B2D88"/>
    <w:rsid w:val="005B2ED5"/>
    <w:rsid w:val="005B3B58"/>
    <w:rsid w:val="005B5689"/>
    <w:rsid w:val="005B7BEA"/>
    <w:rsid w:val="005B7D7F"/>
    <w:rsid w:val="005C023E"/>
    <w:rsid w:val="005C2076"/>
    <w:rsid w:val="005C2471"/>
    <w:rsid w:val="005C3528"/>
    <w:rsid w:val="005C42E5"/>
    <w:rsid w:val="005C5821"/>
    <w:rsid w:val="005C63A4"/>
    <w:rsid w:val="005C6797"/>
    <w:rsid w:val="005D2864"/>
    <w:rsid w:val="005D362A"/>
    <w:rsid w:val="005D5689"/>
    <w:rsid w:val="005D5B0E"/>
    <w:rsid w:val="005E02CE"/>
    <w:rsid w:val="005E280C"/>
    <w:rsid w:val="005E2A9A"/>
    <w:rsid w:val="005E329F"/>
    <w:rsid w:val="005E37FC"/>
    <w:rsid w:val="005E3910"/>
    <w:rsid w:val="005E3F85"/>
    <w:rsid w:val="005E45B3"/>
    <w:rsid w:val="005F0D29"/>
    <w:rsid w:val="005F231B"/>
    <w:rsid w:val="005F295E"/>
    <w:rsid w:val="005F4288"/>
    <w:rsid w:val="005F4BE2"/>
    <w:rsid w:val="005F52AB"/>
    <w:rsid w:val="006007C1"/>
    <w:rsid w:val="00601CF7"/>
    <w:rsid w:val="00602188"/>
    <w:rsid w:val="006037E6"/>
    <w:rsid w:val="0060534F"/>
    <w:rsid w:val="006058D0"/>
    <w:rsid w:val="00605BFB"/>
    <w:rsid w:val="00605C42"/>
    <w:rsid w:val="00610811"/>
    <w:rsid w:val="00611A01"/>
    <w:rsid w:val="00611D78"/>
    <w:rsid w:val="00612921"/>
    <w:rsid w:val="00613B2D"/>
    <w:rsid w:val="0061756D"/>
    <w:rsid w:val="00617E44"/>
    <w:rsid w:val="006207E7"/>
    <w:rsid w:val="0062084C"/>
    <w:rsid w:val="00621568"/>
    <w:rsid w:val="00624579"/>
    <w:rsid w:val="00625291"/>
    <w:rsid w:val="00625E10"/>
    <w:rsid w:val="00626CE2"/>
    <w:rsid w:val="00627AAD"/>
    <w:rsid w:val="00627DBF"/>
    <w:rsid w:val="00630195"/>
    <w:rsid w:val="00632248"/>
    <w:rsid w:val="00635FB8"/>
    <w:rsid w:val="00636892"/>
    <w:rsid w:val="006409F9"/>
    <w:rsid w:val="00643A1E"/>
    <w:rsid w:val="00645275"/>
    <w:rsid w:val="00645EA5"/>
    <w:rsid w:val="00646216"/>
    <w:rsid w:val="00653459"/>
    <w:rsid w:val="0065401B"/>
    <w:rsid w:val="00654443"/>
    <w:rsid w:val="006548C6"/>
    <w:rsid w:val="006567F0"/>
    <w:rsid w:val="00660216"/>
    <w:rsid w:val="00660993"/>
    <w:rsid w:val="00660CA4"/>
    <w:rsid w:val="006669AB"/>
    <w:rsid w:val="00671D8D"/>
    <w:rsid w:val="00672E02"/>
    <w:rsid w:val="006736A1"/>
    <w:rsid w:val="00674CCA"/>
    <w:rsid w:val="00675159"/>
    <w:rsid w:val="00676785"/>
    <w:rsid w:val="00676AE7"/>
    <w:rsid w:val="0067758D"/>
    <w:rsid w:val="00677609"/>
    <w:rsid w:val="0067776D"/>
    <w:rsid w:val="006838B6"/>
    <w:rsid w:val="00687A20"/>
    <w:rsid w:val="0069015E"/>
    <w:rsid w:val="00692965"/>
    <w:rsid w:val="00692D7B"/>
    <w:rsid w:val="006930A8"/>
    <w:rsid w:val="0069504F"/>
    <w:rsid w:val="00695BC1"/>
    <w:rsid w:val="0069624B"/>
    <w:rsid w:val="006A06C3"/>
    <w:rsid w:val="006A777F"/>
    <w:rsid w:val="006B1C74"/>
    <w:rsid w:val="006B39FE"/>
    <w:rsid w:val="006B5EE7"/>
    <w:rsid w:val="006B61A7"/>
    <w:rsid w:val="006B6FE0"/>
    <w:rsid w:val="006C00B9"/>
    <w:rsid w:val="006C26D8"/>
    <w:rsid w:val="006C2CF1"/>
    <w:rsid w:val="006C3E2E"/>
    <w:rsid w:val="006C6CC4"/>
    <w:rsid w:val="006C70B6"/>
    <w:rsid w:val="006D0C5A"/>
    <w:rsid w:val="006D1209"/>
    <w:rsid w:val="006D1927"/>
    <w:rsid w:val="006D27C8"/>
    <w:rsid w:val="006D44C5"/>
    <w:rsid w:val="006D69B5"/>
    <w:rsid w:val="006E1242"/>
    <w:rsid w:val="006E30F3"/>
    <w:rsid w:val="006E3DA3"/>
    <w:rsid w:val="006E5667"/>
    <w:rsid w:val="006F0365"/>
    <w:rsid w:val="006F040C"/>
    <w:rsid w:val="006F14EB"/>
    <w:rsid w:val="006F1C4B"/>
    <w:rsid w:val="006F2583"/>
    <w:rsid w:val="006F7FD4"/>
    <w:rsid w:val="00700E5B"/>
    <w:rsid w:val="0070334B"/>
    <w:rsid w:val="00703BD4"/>
    <w:rsid w:val="0070418B"/>
    <w:rsid w:val="0070578A"/>
    <w:rsid w:val="0070601D"/>
    <w:rsid w:val="0070780A"/>
    <w:rsid w:val="00707CCC"/>
    <w:rsid w:val="007128AB"/>
    <w:rsid w:val="00713E15"/>
    <w:rsid w:val="00714940"/>
    <w:rsid w:val="00715539"/>
    <w:rsid w:val="00715EB2"/>
    <w:rsid w:val="00717080"/>
    <w:rsid w:val="0071713E"/>
    <w:rsid w:val="00717E7A"/>
    <w:rsid w:val="0072081F"/>
    <w:rsid w:val="00721AA5"/>
    <w:rsid w:val="00722207"/>
    <w:rsid w:val="007250E1"/>
    <w:rsid w:val="007257B3"/>
    <w:rsid w:val="00725E63"/>
    <w:rsid w:val="00726C9A"/>
    <w:rsid w:val="007328FB"/>
    <w:rsid w:val="00733D73"/>
    <w:rsid w:val="00736007"/>
    <w:rsid w:val="00741FA2"/>
    <w:rsid w:val="00743C97"/>
    <w:rsid w:val="007458A9"/>
    <w:rsid w:val="00750B8B"/>
    <w:rsid w:val="00753131"/>
    <w:rsid w:val="00755811"/>
    <w:rsid w:val="00756F31"/>
    <w:rsid w:val="00756F8C"/>
    <w:rsid w:val="00760409"/>
    <w:rsid w:val="00761219"/>
    <w:rsid w:val="00761ACF"/>
    <w:rsid w:val="00762AA1"/>
    <w:rsid w:val="007653DC"/>
    <w:rsid w:val="0076770A"/>
    <w:rsid w:val="00767D55"/>
    <w:rsid w:val="00770199"/>
    <w:rsid w:val="00772E86"/>
    <w:rsid w:val="00773C4B"/>
    <w:rsid w:val="007756F2"/>
    <w:rsid w:val="00775ED2"/>
    <w:rsid w:val="00782156"/>
    <w:rsid w:val="0078254A"/>
    <w:rsid w:val="00785EC0"/>
    <w:rsid w:val="00786E2D"/>
    <w:rsid w:val="00786F89"/>
    <w:rsid w:val="00790443"/>
    <w:rsid w:val="00790ABC"/>
    <w:rsid w:val="00791290"/>
    <w:rsid w:val="0079151C"/>
    <w:rsid w:val="00792540"/>
    <w:rsid w:val="00792A4D"/>
    <w:rsid w:val="007960DC"/>
    <w:rsid w:val="00796A20"/>
    <w:rsid w:val="007977F3"/>
    <w:rsid w:val="007A262F"/>
    <w:rsid w:val="007A3250"/>
    <w:rsid w:val="007A396C"/>
    <w:rsid w:val="007B08E0"/>
    <w:rsid w:val="007B2078"/>
    <w:rsid w:val="007B5F15"/>
    <w:rsid w:val="007C0030"/>
    <w:rsid w:val="007C05AE"/>
    <w:rsid w:val="007C0C3A"/>
    <w:rsid w:val="007C18B4"/>
    <w:rsid w:val="007D43BF"/>
    <w:rsid w:val="007D5DBB"/>
    <w:rsid w:val="007D68A1"/>
    <w:rsid w:val="007D6F84"/>
    <w:rsid w:val="007D77BD"/>
    <w:rsid w:val="007D7A7A"/>
    <w:rsid w:val="007E3072"/>
    <w:rsid w:val="007E34C4"/>
    <w:rsid w:val="007E4EE2"/>
    <w:rsid w:val="007F025F"/>
    <w:rsid w:val="007F3CB1"/>
    <w:rsid w:val="007F3FAE"/>
    <w:rsid w:val="007F4C43"/>
    <w:rsid w:val="007F4D70"/>
    <w:rsid w:val="007F63AE"/>
    <w:rsid w:val="007F63D3"/>
    <w:rsid w:val="008018A8"/>
    <w:rsid w:val="0080292C"/>
    <w:rsid w:val="00802BAF"/>
    <w:rsid w:val="008030CB"/>
    <w:rsid w:val="00805579"/>
    <w:rsid w:val="008104AF"/>
    <w:rsid w:val="00812B52"/>
    <w:rsid w:val="008148A3"/>
    <w:rsid w:val="0081638D"/>
    <w:rsid w:val="0081791D"/>
    <w:rsid w:val="0082075B"/>
    <w:rsid w:val="008234C6"/>
    <w:rsid w:val="0082672D"/>
    <w:rsid w:val="00827E39"/>
    <w:rsid w:val="00827F92"/>
    <w:rsid w:val="008311C8"/>
    <w:rsid w:val="00832BC3"/>
    <w:rsid w:val="00832DAD"/>
    <w:rsid w:val="008340FE"/>
    <w:rsid w:val="0083580A"/>
    <w:rsid w:val="00837525"/>
    <w:rsid w:val="008378EE"/>
    <w:rsid w:val="008455E4"/>
    <w:rsid w:val="00845879"/>
    <w:rsid w:val="00846458"/>
    <w:rsid w:val="008465A0"/>
    <w:rsid w:val="00847487"/>
    <w:rsid w:val="008501A0"/>
    <w:rsid w:val="00851343"/>
    <w:rsid w:val="0085307B"/>
    <w:rsid w:val="008541ED"/>
    <w:rsid w:val="00854A8C"/>
    <w:rsid w:val="00861D8A"/>
    <w:rsid w:val="0086284B"/>
    <w:rsid w:val="00864E9B"/>
    <w:rsid w:val="008703DA"/>
    <w:rsid w:val="00871206"/>
    <w:rsid w:val="00871706"/>
    <w:rsid w:val="00873D40"/>
    <w:rsid w:val="00874156"/>
    <w:rsid w:val="00875C6F"/>
    <w:rsid w:val="00877ACD"/>
    <w:rsid w:val="00880649"/>
    <w:rsid w:val="00880AD6"/>
    <w:rsid w:val="008816F3"/>
    <w:rsid w:val="00884DB6"/>
    <w:rsid w:val="008852EE"/>
    <w:rsid w:val="0088599C"/>
    <w:rsid w:val="00890DEC"/>
    <w:rsid w:val="00893693"/>
    <w:rsid w:val="00894ACF"/>
    <w:rsid w:val="0089EA10"/>
    <w:rsid w:val="008A7968"/>
    <w:rsid w:val="008B4DB4"/>
    <w:rsid w:val="008B53EE"/>
    <w:rsid w:val="008B6528"/>
    <w:rsid w:val="008B7228"/>
    <w:rsid w:val="008B7368"/>
    <w:rsid w:val="008B78D4"/>
    <w:rsid w:val="008B7BF8"/>
    <w:rsid w:val="008C07BA"/>
    <w:rsid w:val="008C0DB2"/>
    <w:rsid w:val="008C5A4E"/>
    <w:rsid w:val="008C5F58"/>
    <w:rsid w:val="008C6701"/>
    <w:rsid w:val="008D097C"/>
    <w:rsid w:val="008D3DFD"/>
    <w:rsid w:val="008D5179"/>
    <w:rsid w:val="008D609C"/>
    <w:rsid w:val="008D61DB"/>
    <w:rsid w:val="008D7D8C"/>
    <w:rsid w:val="008E577B"/>
    <w:rsid w:val="008E5DEA"/>
    <w:rsid w:val="008E72B4"/>
    <w:rsid w:val="008E734E"/>
    <w:rsid w:val="008E7843"/>
    <w:rsid w:val="008E7F96"/>
    <w:rsid w:val="008F4158"/>
    <w:rsid w:val="008F48B4"/>
    <w:rsid w:val="00900D84"/>
    <w:rsid w:val="0090109D"/>
    <w:rsid w:val="009017D5"/>
    <w:rsid w:val="00901A42"/>
    <w:rsid w:val="009027E2"/>
    <w:rsid w:val="00903544"/>
    <w:rsid w:val="00903DAE"/>
    <w:rsid w:val="00906B9E"/>
    <w:rsid w:val="00906F05"/>
    <w:rsid w:val="0090786D"/>
    <w:rsid w:val="009116E5"/>
    <w:rsid w:val="00913E38"/>
    <w:rsid w:val="00915C9B"/>
    <w:rsid w:val="00916A72"/>
    <w:rsid w:val="00916B8D"/>
    <w:rsid w:val="009213DD"/>
    <w:rsid w:val="009227A1"/>
    <w:rsid w:val="009255D6"/>
    <w:rsid w:val="00925CE1"/>
    <w:rsid w:val="00926147"/>
    <w:rsid w:val="00926C1E"/>
    <w:rsid w:val="009304F1"/>
    <w:rsid w:val="0093206D"/>
    <w:rsid w:val="0093242B"/>
    <w:rsid w:val="00934501"/>
    <w:rsid w:val="00934C64"/>
    <w:rsid w:val="00934DDA"/>
    <w:rsid w:val="00935C66"/>
    <w:rsid w:val="00941119"/>
    <w:rsid w:val="009415F7"/>
    <w:rsid w:val="0094233A"/>
    <w:rsid w:val="00947D05"/>
    <w:rsid w:val="0095244B"/>
    <w:rsid w:val="00952C39"/>
    <w:rsid w:val="00953FED"/>
    <w:rsid w:val="00954944"/>
    <w:rsid w:val="00955B58"/>
    <w:rsid w:val="00957AEF"/>
    <w:rsid w:val="00960349"/>
    <w:rsid w:val="0096067C"/>
    <w:rsid w:val="00961331"/>
    <w:rsid w:val="0096164F"/>
    <w:rsid w:val="00962C01"/>
    <w:rsid w:val="00963B5E"/>
    <w:rsid w:val="009664BE"/>
    <w:rsid w:val="009704BC"/>
    <w:rsid w:val="00970EC8"/>
    <w:rsid w:val="00971279"/>
    <w:rsid w:val="00971A9A"/>
    <w:rsid w:val="0097206A"/>
    <w:rsid w:val="00972C7F"/>
    <w:rsid w:val="009734FE"/>
    <w:rsid w:val="009737A4"/>
    <w:rsid w:val="009752AE"/>
    <w:rsid w:val="00976BAD"/>
    <w:rsid w:val="009770D0"/>
    <w:rsid w:val="0097752B"/>
    <w:rsid w:val="009803D1"/>
    <w:rsid w:val="0098059F"/>
    <w:rsid w:val="009814C4"/>
    <w:rsid w:val="009818FE"/>
    <w:rsid w:val="009819A1"/>
    <w:rsid w:val="00982DE1"/>
    <w:rsid w:val="0098380C"/>
    <w:rsid w:val="00983F05"/>
    <w:rsid w:val="009875AC"/>
    <w:rsid w:val="00991CA6"/>
    <w:rsid w:val="00992D22"/>
    <w:rsid w:val="00995182"/>
    <w:rsid w:val="009956EA"/>
    <w:rsid w:val="00996991"/>
    <w:rsid w:val="009969F1"/>
    <w:rsid w:val="009A0A8F"/>
    <w:rsid w:val="009A0AE9"/>
    <w:rsid w:val="009A1292"/>
    <w:rsid w:val="009A1CD4"/>
    <w:rsid w:val="009A2E07"/>
    <w:rsid w:val="009A37A9"/>
    <w:rsid w:val="009A398B"/>
    <w:rsid w:val="009A46E8"/>
    <w:rsid w:val="009A596F"/>
    <w:rsid w:val="009B115E"/>
    <w:rsid w:val="009B48FE"/>
    <w:rsid w:val="009B526D"/>
    <w:rsid w:val="009B5E9B"/>
    <w:rsid w:val="009C00B9"/>
    <w:rsid w:val="009C1606"/>
    <w:rsid w:val="009C35BF"/>
    <w:rsid w:val="009C36BE"/>
    <w:rsid w:val="009C6B2D"/>
    <w:rsid w:val="009C7F52"/>
    <w:rsid w:val="009D1079"/>
    <w:rsid w:val="009D12B1"/>
    <w:rsid w:val="009D1F71"/>
    <w:rsid w:val="009D32F2"/>
    <w:rsid w:val="009D34E2"/>
    <w:rsid w:val="009D47FF"/>
    <w:rsid w:val="009D4E77"/>
    <w:rsid w:val="009D5703"/>
    <w:rsid w:val="009D62FF"/>
    <w:rsid w:val="009D674A"/>
    <w:rsid w:val="009D6C3C"/>
    <w:rsid w:val="009D783F"/>
    <w:rsid w:val="009E2FEA"/>
    <w:rsid w:val="009E455E"/>
    <w:rsid w:val="009E6389"/>
    <w:rsid w:val="009E64AE"/>
    <w:rsid w:val="009F0E3D"/>
    <w:rsid w:val="009F27C4"/>
    <w:rsid w:val="009F2F6A"/>
    <w:rsid w:val="009F6A46"/>
    <w:rsid w:val="009F6C82"/>
    <w:rsid w:val="00A0007C"/>
    <w:rsid w:val="00A01764"/>
    <w:rsid w:val="00A04C3C"/>
    <w:rsid w:val="00A04C77"/>
    <w:rsid w:val="00A051CB"/>
    <w:rsid w:val="00A065BF"/>
    <w:rsid w:val="00A0673F"/>
    <w:rsid w:val="00A069FB"/>
    <w:rsid w:val="00A06D34"/>
    <w:rsid w:val="00A117C5"/>
    <w:rsid w:val="00A13287"/>
    <w:rsid w:val="00A136F2"/>
    <w:rsid w:val="00A14776"/>
    <w:rsid w:val="00A15E4F"/>
    <w:rsid w:val="00A16725"/>
    <w:rsid w:val="00A170C5"/>
    <w:rsid w:val="00A2021B"/>
    <w:rsid w:val="00A20376"/>
    <w:rsid w:val="00A20945"/>
    <w:rsid w:val="00A226F4"/>
    <w:rsid w:val="00A22729"/>
    <w:rsid w:val="00A23045"/>
    <w:rsid w:val="00A263D4"/>
    <w:rsid w:val="00A273AF"/>
    <w:rsid w:val="00A27C0A"/>
    <w:rsid w:val="00A32E52"/>
    <w:rsid w:val="00A34429"/>
    <w:rsid w:val="00A345D9"/>
    <w:rsid w:val="00A34DF5"/>
    <w:rsid w:val="00A4067B"/>
    <w:rsid w:val="00A42CCE"/>
    <w:rsid w:val="00A432E0"/>
    <w:rsid w:val="00A43B5A"/>
    <w:rsid w:val="00A46EB9"/>
    <w:rsid w:val="00A51742"/>
    <w:rsid w:val="00A51D3C"/>
    <w:rsid w:val="00A51D98"/>
    <w:rsid w:val="00A51DEB"/>
    <w:rsid w:val="00A54738"/>
    <w:rsid w:val="00A56FBC"/>
    <w:rsid w:val="00A57376"/>
    <w:rsid w:val="00A619BD"/>
    <w:rsid w:val="00A61DDF"/>
    <w:rsid w:val="00A623FF"/>
    <w:rsid w:val="00A63224"/>
    <w:rsid w:val="00A64E12"/>
    <w:rsid w:val="00A656F2"/>
    <w:rsid w:val="00A66291"/>
    <w:rsid w:val="00A6647E"/>
    <w:rsid w:val="00A673D4"/>
    <w:rsid w:val="00A67F84"/>
    <w:rsid w:val="00A70CD0"/>
    <w:rsid w:val="00A70DEB"/>
    <w:rsid w:val="00A72377"/>
    <w:rsid w:val="00A72EA7"/>
    <w:rsid w:val="00A7495F"/>
    <w:rsid w:val="00A74E4E"/>
    <w:rsid w:val="00A76455"/>
    <w:rsid w:val="00A76974"/>
    <w:rsid w:val="00A7743A"/>
    <w:rsid w:val="00A80094"/>
    <w:rsid w:val="00A80344"/>
    <w:rsid w:val="00A8502E"/>
    <w:rsid w:val="00A942B8"/>
    <w:rsid w:val="00A96442"/>
    <w:rsid w:val="00A97CB2"/>
    <w:rsid w:val="00A97E6E"/>
    <w:rsid w:val="00AA186C"/>
    <w:rsid w:val="00AA20FE"/>
    <w:rsid w:val="00AA2FFB"/>
    <w:rsid w:val="00AA322A"/>
    <w:rsid w:val="00AA33B2"/>
    <w:rsid w:val="00AA34E3"/>
    <w:rsid w:val="00AA3F57"/>
    <w:rsid w:val="00AA4EB9"/>
    <w:rsid w:val="00AA5AFF"/>
    <w:rsid w:val="00AA62F8"/>
    <w:rsid w:val="00AA6450"/>
    <w:rsid w:val="00AA6957"/>
    <w:rsid w:val="00AA6A0C"/>
    <w:rsid w:val="00AA6AD1"/>
    <w:rsid w:val="00AB0857"/>
    <w:rsid w:val="00AB30B4"/>
    <w:rsid w:val="00AB3AAA"/>
    <w:rsid w:val="00AB3DF2"/>
    <w:rsid w:val="00AB5CE4"/>
    <w:rsid w:val="00AC0B04"/>
    <w:rsid w:val="00AC15E6"/>
    <w:rsid w:val="00AC1C9D"/>
    <w:rsid w:val="00AC2987"/>
    <w:rsid w:val="00AC6DDF"/>
    <w:rsid w:val="00AC7CBB"/>
    <w:rsid w:val="00AD5B1A"/>
    <w:rsid w:val="00AE0D5B"/>
    <w:rsid w:val="00AE196C"/>
    <w:rsid w:val="00AE398D"/>
    <w:rsid w:val="00AE50C2"/>
    <w:rsid w:val="00AE7A47"/>
    <w:rsid w:val="00AF1201"/>
    <w:rsid w:val="00AF24F4"/>
    <w:rsid w:val="00AF5539"/>
    <w:rsid w:val="00B01B63"/>
    <w:rsid w:val="00B01BB1"/>
    <w:rsid w:val="00B024DA"/>
    <w:rsid w:val="00B02B0C"/>
    <w:rsid w:val="00B02F1F"/>
    <w:rsid w:val="00B06483"/>
    <w:rsid w:val="00B06A49"/>
    <w:rsid w:val="00B11E7F"/>
    <w:rsid w:val="00B127D5"/>
    <w:rsid w:val="00B1535A"/>
    <w:rsid w:val="00B216D1"/>
    <w:rsid w:val="00B21D77"/>
    <w:rsid w:val="00B21DE0"/>
    <w:rsid w:val="00B25D19"/>
    <w:rsid w:val="00B26893"/>
    <w:rsid w:val="00B26D2B"/>
    <w:rsid w:val="00B27BBE"/>
    <w:rsid w:val="00B30290"/>
    <w:rsid w:val="00B33A1F"/>
    <w:rsid w:val="00B33C86"/>
    <w:rsid w:val="00B33ED0"/>
    <w:rsid w:val="00B34BD6"/>
    <w:rsid w:val="00B361A3"/>
    <w:rsid w:val="00B364C8"/>
    <w:rsid w:val="00B40EAE"/>
    <w:rsid w:val="00B4294D"/>
    <w:rsid w:val="00B429EA"/>
    <w:rsid w:val="00B4336D"/>
    <w:rsid w:val="00B439BE"/>
    <w:rsid w:val="00B44132"/>
    <w:rsid w:val="00B52F24"/>
    <w:rsid w:val="00B53C5A"/>
    <w:rsid w:val="00B54193"/>
    <w:rsid w:val="00B54EB4"/>
    <w:rsid w:val="00B55E28"/>
    <w:rsid w:val="00B57075"/>
    <w:rsid w:val="00B57365"/>
    <w:rsid w:val="00B57BC6"/>
    <w:rsid w:val="00B60952"/>
    <w:rsid w:val="00B60EBB"/>
    <w:rsid w:val="00B61DD5"/>
    <w:rsid w:val="00B62F9F"/>
    <w:rsid w:val="00B641E0"/>
    <w:rsid w:val="00B6688E"/>
    <w:rsid w:val="00B67A87"/>
    <w:rsid w:val="00B71677"/>
    <w:rsid w:val="00B72AAE"/>
    <w:rsid w:val="00B738C4"/>
    <w:rsid w:val="00B7452F"/>
    <w:rsid w:val="00B75447"/>
    <w:rsid w:val="00B75753"/>
    <w:rsid w:val="00B77E66"/>
    <w:rsid w:val="00B81A8D"/>
    <w:rsid w:val="00B83383"/>
    <w:rsid w:val="00B83AD7"/>
    <w:rsid w:val="00B83FD2"/>
    <w:rsid w:val="00B8443C"/>
    <w:rsid w:val="00B8449B"/>
    <w:rsid w:val="00B845F9"/>
    <w:rsid w:val="00B85847"/>
    <w:rsid w:val="00B863CE"/>
    <w:rsid w:val="00B86EE1"/>
    <w:rsid w:val="00B8796A"/>
    <w:rsid w:val="00B914A0"/>
    <w:rsid w:val="00B917F8"/>
    <w:rsid w:val="00B95303"/>
    <w:rsid w:val="00B95728"/>
    <w:rsid w:val="00B97A8A"/>
    <w:rsid w:val="00B97E5C"/>
    <w:rsid w:val="00BA1083"/>
    <w:rsid w:val="00BA1585"/>
    <w:rsid w:val="00BA1899"/>
    <w:rsid w:val="00BA1F3E"/>
    <w:rsid w:val="00BA26BD"/>
    <w:rsid w:val="00BA31CD"/>
    <w:rsid w:val="00BA485A"/>
    <w:rsid w:val="00BA710C"/>
    <w:rsid w:val="00BB03FB"/>
    <w:rsid w:val="00BB0BA3"/>
    <w:rsid w:val="00BB0FF1"/>
    <w:rsid w:val="00BB2CAA"/>
    <w:rsid w:val="00BB43DE"/>
    <w:rsid w:val="00BB49C5"/>
    <w:rsid w:val="00BB6EF2"/>
    <w:rsid w:val="00BC014B"/>
    <w:rsid w:val="00BC02B3"/>
    <w:rsid w:val="00BC17E7"/>
    <w:rsid w:val="00BC24DC"/>
    <w:rsid w:val="00BC2AAA"/>
    <w:rsid w:val="00BC2F30"/>
    <w:rsid w:val="00BC399C"/>
    <w:rsid w:val="00BC4557"/>
    <w:rsid w:val="00BC6742"/>
    <w:rsid w:val="00BD3CFE"/>
    <w:rsid w:val="00BD4379"/>
    <w:rsid w:val="00BD475E"/>
    <w:rsid w:val="00BD54A2"/>
    <w:rsid w:val="00BD6A3D"/>
    <w:rsid w:val="00BE1D4F"/>
    <w:rsid w:val="00BE2B61"/>
    <w:rsid w:val="00BE67ED"/>
    <w:rsid w:val="00BF001C"/>
    <w:rsid w:val="00BF2D1B"/>
    <w:rsid w:val="00BF4B28"/>
    <w:rsid w:val="00BF7FBE"/>
    <w:rsid w:val="00C00282"/>
    <w:rsid w:val="00C0247E"/>
    <w:rsid w:val="00C024B5"/>
    <w:rsid w:val="00C030A7"/>
    <w:rsid w:val="00C0314C"/>
    <w:rsid w:val="00C03EE7"/>
    <w:rsid w:val="00C03F9B"/>
    <w:rsid w:val="00C04A09"/>
    <w:rsid w:val="00C04D2E"/>
    <w:rsid w:val="00C06D61"/>
    <w:rsid w:val="00C109E6"/>
    <w:rsid w:val="00C13605"/>
    <w:rsid w:val="00C13B17"/>
    <w:rsid w:val="00C146FD"/>
    <w:rsid w:val="00C16091"/>
    <w:rsid w:val="00C16D9F"/>
    <w:rsid w:val="00C172FE"/>
    <w:rsid w:val="00C25298"/>
    <w:rsid w:val="00C2567B"/>
    <w:rsid w:val="00C30871"/>
    <w:rsid w:val="00C3321D"/>
    <w:rsid w:val="00C3567D"/>
    <w:rsid w:val="00C35753"/>
    <w:rsid w:val="00C3614C"/>
    <w:rsid w:val="00C36E32"/>
    <w:rsid w:val="00C419FC"/>
    <w:rsid w:val="00C52169"/>
    <w:rsid w:val="00C54B8D"/>
    <w:rsid w:val="00C55AA8"/>
    <w:rsid w:val="00C55F68"/>
    <w:rsid w:val="00C623D9"/>
    <w:rsid w:val="00C62B02"/>
    <w:rsid w:val="00C62BC1"/>
    <w:rsid w:val="00C642ED"/>
    <w:rsid w:val="00C65411"/>
    <w:rsid w:val="00C664C4"/>
    <w:rsid w:val="00C7018D"/>
    <w:rsid w:val="00C70218"/>
    <w:rsid w:val="00C726F3"/>
    <w:rsid w:val="00C72744"/>
    <w:rsid w:val="00C7277D"/>
    <w:rsid w:val="00C72A3B"/>
    <w:rsid w:val="00C73831"/>
    <w:rsid w:val="00C73B0E"/>
    <w:rsid w:val="00C7413A"/>
    <w:rsid w:val="00C74476"/>
    <w:rsid w:val="00C760FE"/>
    <w:rsid w:val="00C770FD"/>
    <w:rsid w:val="00C77292"/>
    <w:rsid w:val="00C7791B"/>
    <w:rsid w:val="00C812D3"/>
    <w:rsid w:val="00C815B7"/>
    <w:rsid w:val="00C81D69"/>
    <w:rsid w:val="00C82303"/>
    <w:rsid w:val="00C82F7C"/>
    <w:rsid w:val="00C845D7"/>
    <w:rsid w:val="00C87D37"/>
    <w:rsid w:val="00C90765"/>
    <w:rsid w:val="00C9174C"/>
    <w:rsid w:val="00C93360"/>
    <w:rsid w:val="00C933D1"/>
    <w:rsid w:val="00C941C0"/>
    <w:rsid w:val="00C9436B"/>
    <w:rsid w:val="00C9608E"/>
    <w:rsid w:val="00C97EC4"/>
    <w:rsid w:val="00CA0B18"/>
    <w:rsid w:val="00CA325C"/>
    <w:rsid w:val="00CA5355"/>
    <w:rsid w:val="00CA62FB"/>
    <w:rsid w:val="00CA75A8"/>
    <w:rsid w:val="00CB0AF6"/>
    <w:rsid w:val="00CB148A"/>
    <w:rsid w:val="00CB1627"/>
    <w:rsid w:val="00CB329D"/>
    <w:rsid w:val="00CB43AB"/>
    <w:rsid w:val="00CC37BC"/>
    <w:rsid w:val="00CC4502"/>
    <w:rsid w:val="00CC5DB0"/>
    <w:rsid w:val="00CC7096"/>
    <w:rsid w:val="00CC75D9"/>
    <w:rsid w:val="00CC7751"/>
    <w:rsid w:val="00CD01EF"/>
    <w:rsid w:val="00CD25FC"/>
    <w:rsid w:val="00CD28FD"/>
    <w:rsid w:val="00CD2FC3"/>
    <w:rsid w:val="00CD3CDC"/>
    <w:rsid w:val="00CD3E82"/>
    <w:rsid w:val="00CE1488"/>
    <w:rsid w:val="00CE1FE1"/>
    <w:rsid w:val="00CE2AD5"/>
    <w:rsid w:val="00CE3041"/>
    <w:rsid w:val="00CE355F"/>
    <w:rsid w:val="00CE3605"/>
    <w:rsid w:val="00CE4FC6"/>
    <w:rsid w:val="00CE66F6"/>
    <w:rsid w:val="00CF028F"/>
    <w:rsid w:val="00CF0BB7"/>
    <w:rsid w:val="00CF4960"/>
    <w:rsid w:val="00CF4ED9"/>
    <w:rsid w:val="00CF7FF5"/>
    <w:rsid w:val="00D004BA"/>
    <w:rsid w:val="00D00B44"/>
    <w:rsid w:val="00D00D0A"/>
    <w:rsid w:val="00D0286A"/>
    <w:rsid w:val="00D03BF8"/>
    <w:rsid w:val="00D03F9A"/>
    <w:rsid w:val="00D0480C"/>
    <w:rsid w:val="00D05E85"/>
    <w:rsid w:val="00D06241"/>
    <w:rsid w:val="00D06C62"/>
    <w:rsid w:val="00D07454"/>
    <w:rsid w:val="00D07ABB"/>
    <w:rsid w:val="00D101CB"/>
    <w:rsid w:val="00D10CBC"/>
    <w:rsid w:val="00D11365"/>
    <w:rsid w:val="00D127EE"/>
    <w:rsid w:val="00D147B6"/>
    <w:rsid w:val="00D16309"/>
    <w:rsid w:val="00D17EB8"/>
    <w:rsid w:val="00D20552"/>
    <w:rsid w:val="00D20BF8"/>
    <w:rsid w:val="00D22928"/>
    <w:rsid w:val="00D23545"/>
    <w:rsid w:val="00D23E8D"/>
    <w:rsid w:val="00D24861"/>
    <w:rsid w:val="00D30645"/>
    <w:rsid w:val="00D33828"/>
    <w:rsid w:val="00D34D8B"/>
    <w:rsid w:val="00D34F90"/>
    <w:rsid w:val="00D35396"/>
    <w:rsid w:val="00D36723"/>
    <w:rsid w:val="00D426CA"/>
    <w:rsid w:val="00D444EB"/>
    <w:rsid w:val="00D51B2D"/>
    <w:rsid w:val="00D51C83"/>
    <w:rsid w:val="00D51DC9"/>
    <w:rsid w:val="00D53D1D"/>
    <w:rsid w:val="00D55DC5"/>
    <w:rsid w:val="00D55F39"/>
    <w:rsid w:val="00D61A69"/>
    <w:rsid w:val="00D6221F"/>
    <w:rsid w:val="00D63532"/>
    <w:rsid w:val="00D65A02"/>
    <w:rsid w:val="00D6640A"/>
    <w:rsid w:val="00D66DEC"/>
    <w:rsid w:val="00D67094"/>
    <w:rsid w:val="00D67246"/>
    <w:rsid w:val="00D71C46"/>
    <w:rsid w:val="00D72F66"/>
    <w:rsid w:val="00D7317F"/>
    <w:rsid w:val="00D748F8"/>
    <w:rsid w:val="00D74BBA"/>
    <w:rsid w:val="00D77851"/>
    <w:rsid w:val="00D77ED5"/>
    <w:rsid w:val="00D80097"/>
    <w:rsid w:val="00D8174F"/>
    <w:rsid w:val="00D822D4"/>
    <w:rsid w:val="00D82D76"/>
    <w:rsid w:val="00D83842"/>
    <w:rsid w:val="00D8470E"/>
    <w:rsid w:val="00D85074"/>
    <w:rsid w:val="00D87D55"/>
    <w:rsid w:val="00D9047D"/>
    <w:rsid w:val="00D923AC"/>
    <w:rsid w:val="00D94EE6"/>
    <w:rsid w:val="00D9501B"/>
    <w:rsid w:val="00D960D4"/>
    <w:rsid w:val="00DA2003"/>
    <w:rsid w:val="00DA33FA"/>
    <w:rsid w:val="00DA3B5D"/>
    <w:rsid w:val="00DA759C"/>
    <w:rsid w:val="00DB3F9A"/>
    <w:rsid w:val="00DB41E6"/>
    <w:rsid w:val="00DB4F0D"/>
    <w:rsid w:val="00DB53C3"/>
    <w:rsid w:val="00DB5410"/>
    <w:rsid w:val="00DB603B"/>
    <w:rsid w:val="00DB6469"/>
    <w:rsid w:val="00DC19DC"/>
    <w:rsid w:val="00DC5D77"/>
    <w:rsid w:val="00DC776F"/>
    <w:rsid w:val="00DD5CC2"/>
    <w:rsid w:val="00DD677F"/>
    <w:rsid w:val="00DD6B3D"/>
    <w:rsid w:val="00DD703B"/>
    <w:rsid w:val="00DD7376"/>
    <w:rsid w:val="00DD7E63"/>
    <w:rsid w:val="00DE0F39"/>
    <w:rsid w:val="00DE19BE"/>
    <w:rsid w:val="00DE24DA"/>
    <w:rsid w:val="00DE32EF"/>
    <w:rsid w:val="00DE3C2B"/>
    <w:rsid w:val="00DF510F"/>
    <w:rsid w:val="00DF5782"/>
    <w:rsid w:val="00DF5E2D"/>
    <w:rsid w:val="00DF62BD"/>
    <w:rsid w:val="00E000F5"/>
    <w:rsid w:val="00E00F65"/>
    <w:rsid w:val="00E017FD"/>
    <w:rsid w:val="00E01E95"/>
    <w:rsid w:val="00E02BDC"/>
    <w:rsid w:val="00E0363B"/>
    <w:rsid w:val="00E058FD"/>
    <w:rsid w:val="00E060F8"/>
    <w:rsid w:val="00E06F42"/>
    <w:rsid w:val="00E0763E"/>
    <w:rsid w:val="00E0796C"/>
    <w:rsid w:val="00E07C40"/>
    <w:rsid w:val="00E1108D"/>
    <w:rsid w:val="00E11232"/>
    <w:rsid w:val="00E126BF"/>
    <w:rsid w:val="00E14563"/>
    <w:rsid w:val="00E1490A"/>
    <w:rsid w:val="00E14CA5"/>
    <w:rsid w:val="00E16AEB"/>
    <w:rsid w:val="00E21164"/>
    <w:rsid w:val="00E2596D"/>
    <w:rsid w:val="00E313F3"/>
    <w:rsid w:val="00E31663"/>
    <w:rsid w:val="00E358FA"/>
    <w:rsid w:val="00E36584"/>
    <w:rsid w:val="00E369EF"/>
    <w:rsid w:val="00E36DE6"/>
    <w:rsid w:val="00E371DB"/>
    <w:rsid w:val="00E3789D"/>
    <w:rsid w:val="00E378C5"/>
    <w:rsid w:val="00E40AEB"/>
    <w:rsid w:val="00E41CC3"/>
    <w:rsid w:val="00E41F51"/>
    <w:rsid w:val="00E4349E"/>
    <w:rsid w:val="00E448FA"/>
    <w:rsid w:val="00E44AF0"/>
    <w:rsid w:val="00E50033"/>
    <w:rsid w:val="00E5104E"/>
    <w:rsid w:val="00E5163A"/>
    <w:rsid w:val="00E57CAF"/>
    <w:rsid w:val="00E60C0A"/>
    <w:rsid w:val="00E6155E"/>
    <w:rsid w:val="00E615C7"/>
    <w:rsid w:val="00E624B3"/>
    <w:rsid w:val="00E62876"/>
    <w:rsid w:val="00E6449F"/>
    <w:rsid w:val="00E64D0D"/>
    <w:rsid w:val="00E6587D"/>
    <w:rsid w:val="00E6741B"/>
    <w:rsid w:val="00E70BE1"/>
    <w:rsid w:val="00E71616"/>
    <w:rsid w:val="00E719D1"/>
    <w:rsid w:val="00E7221F"/>
    <w:rsid w:val="00E73AAB"/>
    <w:rsid w:val="00E73B86"/>
    <w:rsid w:val="00E743EA"/>
    <w:rsid w:val="00E7447E"/>
    <w:rsid w:val="00E74B7A"/>
    <w:rsid w:val="00E75DCC"/>
    <w:rsid w:val="00E8348B"/>
    <w:rsid w:val="00E845A8"/>
    <w:rsid w:val="00E84EEE"/>
    <w:rsid w:val="00E865E4"/>
    <w:rsid w:val="00E8677A"/>
    <w:rsid w:val="00E946FD"/>
    <w:rsid w:val="00E952A3"/>
    <w:rsid w:val="00EA2ED5"/>
    <w:rsid w:val="00EA3DF5"/>
    <w:rsid w:val="00EA47DF"/>
    <w:rsid w:val="00EA4FED"/>
    <w:rsid w:val="00EB1A24"/>
    <w:rsid w:val="00EB2816"/>
    <w:rsid w:val="00EB3739"/>
    <w:rsid w:val="00EB4E3F"/>
    <w:rsid w:val="00EB62BF"/>
    <w:rsid w:val="00EB6308"/>
    <w:rsid w:val="00EB6525"/>
    <w:rsid w:val="00EC1729"/>
    <w:rsid w:val="00EC2691"/>
    <w:rsid w:val="00EC35FB"/>
    <w:rsid w:val="00EC3901"/>
    <w:rsid w:val="00EC3964"/>
    <w:rsid w:val="00EC4692"/>
    <w:rsid w:val="00ED00FF"/>
    <w:rsid w:val="00ED0548"/>
    <w:rsid w:val="00ED1367"/>
    <w:rsid w:val="00ED5522"/>
    <w:rsid w:val="00ED66B8"/>
    <w:rsid w:val="00ED72D9"/>
    <w:rsid w:val="00EE070B"/>
    <w:rsid w:val="00EE2140"/>
    <w:rsid w:val="00EE3C20"/>
    <w:rsid w:val="00EE575E"/>
    <w:rsid w:val="00EF15C0"/>
    <w:rsid w:val="00EF2695"/>
    <w:rsid w:val="00EF299F"/>
    <w:rsid w:val="00EF2A51"/>
    <w:rsid w:val="00EF2A58"/>
    <w:rsid w:val="00EF3411"/>
    <w:rsid w:val="00EF4685"/>
    <w:rsid w:val="00EF56F5"/>
    <w:rsid w:val="00EF6A77"/>
    <w:rsid w:val="00EF6F1C"/>
    <w:rsid w:val="00EF730A"/>
    <w:rsid w:val="00EF75D2"/>
    <w:rsid w:val="00EF7662"/>
    <w:rsid w:val="00F00E8C"/>
    <w:rsid w:val="00F01174"/>
    <w:rsid w:val="00F02ECB"/>
    <w:rsid w:val="00F035F0"/>
    <w:rsid w:val="00F076D2"/>
    <w:rsid w:val="00F07848"/>
    <w:rsid w:val="00F07F49"/>
    <w:rsid w:val="00F106E0"/>
    <w:rsid w:val="00F12FEA"/>
    <w:rsid w:val="00F14F0A"/>
    <w:rsid w:val="00F15045"/>
    <w:rsid w:val="00F15896"/>
    <w:rsid w:val="00F16A8E"/>
    <w:rsid w:val="00F206D3"/>
    <w:rsid w:val="00F2498C"/>
    <w:rsid w:val="00F25BF3"/>
    <w:rsid w:val="00F26730"/>
    <w:rsid w:val="00F27E1B"/>
    <w:rsid w:val="00F30400"/>
    <w:rsid w:val="00F31E2D"/>
    <w:rsid w:val="00F3236D"/>
    <w:rsid w:val="00F34658"/>
    <w:rsid w:val="00F353B0"/>
    <w:rsid w:val="00F36FAF"/>
    <w:rsid w:val="00F40278"/>
    <w:rsid w:val="00F43F8F"/>
    <w:rsid w:val="00F46013"/>
    <w:rsid w:val="00F461A7"/>
    <w:rsid w:val="00F46503"/>
    <w:rsid w:val="00F46BDF"/>
    <w:rsid w:val="00F4757F"/>
    <w:rsid w:val="00F50DD5"/>
    <w:rsid w:val="00F57C69"/>
    <w:rsid w:val="00F60A61"/>
    <w:rsid w:val="00F6148B"/>
    <w:rsid w:val="00F61DE7"/>
    <w:rsid w:val="00F630C8"/>
    <w:rsid w:val="00F6449F"/>
    <w:rsid w:val="00F677A0"/>
    <w:rsid w:val="00F70786"/>
    <w:rsid w:val="00F70F8E"/>
    <w:rsid w:val="00F7155A"/>
    <w:rsid w:val="00F71A6E"/>
    <w:rsid w:val="00F71B41"/>
    <w:rsid w:val="00F749FA"/>
    <w:rsid w:val="00F77C3C"/>
    <w:rsid w:val="00F80298"/>
    <w:rsid w:val="00F81504"/>
    <w:rsid w:val="00F81BAA"/>
    <w:rsid w:val="00F832DF"/>
    <w:rsid w:val="00F8395B"/>
    <w:rsid w:val="00F84306"/>
    <w:rsid w:val="00F85632"/>
    <w:rsid w:val="00F86900"/>
    <w:rsid w:val="00F87D99"/>
    <w:rsid w:val="00F900FA"/>
    <w:rsid w:val="00F90449"/>
    <w:rsid w:val="00F9142E"/>
    <w:rsid w:val="00F92A6E"/>
    <w:rsid w:val="00F93A26"/>
    <w:rsid w:val="00F93D66"/>
    <w:rsid w:val="00F9448D"/>
    <w:rsid w:val="00F964CE"/>
    <w:rsid w:val="00F96ADB"/>
    <w:rsid w:val="00F97F30"/>
    <w:rsid w:val="00FA1736"/>
    <w:rsid w:val="00FA71F7"/>
    <w:rsid w:val="00FA748A"/>
    <w:rsid w:val="00FB09DB"/>
    <w:rsid w:val="00FB09F0"/>
    <w:rsid w:val="00FB3B5A"/>
    <w:rsid w:val="00FB4AD0"/>
    <w:rsid w:val="00FB5AB8"/>
    <w:rsid w:val="00FB6438"/>
    <w:rsid w:val="00FB75D9"/>
    <w:rsid w:val="00FB7699"/>
    <w:rsid w:val="00FC003C"/>
    <w:rsid w:val="00FC127E"/>
    <w:rsid w:val="00FC31F7"/>
    <w:rsid w:val="00FC3992"/>
    <w:rsid w:val="00FC48BA"/>
    <w:rsid w:val="00FC4E00"/>
    <w:rsid w:val="00FC75FC"/>
    <w:rsid w:val="00FD31A5"/>
    <w:rsid w:val="00FD3CD1"/>
    <w:rsid w:val="00FD49AA"/>
    <w:rsid w:val="00FD4F8C"/>
    <w:rsid w:val="00FD715F"/>
    <w:rsid w:val="00FD7292"/>
    <w:rsid w:val="00FE4536"/>
    <w:rsid w:val="00FE5D32"/>
    <w:rsid w:val="00FF02F1"/>
    <w:rsid w:val="00FF20D8"/>
    <w:rsid w:val="00FF2C4F"/>
    <w:rsid w:val="00FF3629"/>
    <w:rsid w:val="00FF37B2"/>
    <w:rsid w:val="00FF5332"/>
    <w:rsid w:val="00FF630F"/>
    <w:rsid w:val="00FF7D1E"/>
    <w:rsid w:val="00FF7E9C"/>
    <w:rsid w:val="0174B8B3"/>
    <w:rsid w:val="01A4207F"/>
    <w:rsid w:val="01E75972"/>
    <w:rsid w:val="027A0335"/>
    <w:rsid w:val="028BC4A0"/>
    <w:rsid w:val="02DF7638"/>
    <w:rsid w:val="030BD473"/>
    <w:rsid w:val="03108914"/>
    <w:rsid w:val="047F00EB"/>
    <w:rsid w:val="049746FF"/>
    <w:rsid w:val="053DAC72"/>
    <w:rsid w:val="0572C3DE"/>
    <w:rsid w:val="05BE4692"/>
    <w:rsid w:val="05D11358"/>
    <w:rsid w:val="05DEA124"/>
    <w:rsid w:val="05E46698"/>
    <w:rsid w:val="06621A23"/>
    <w:rsid w:val="07730A24"/>
    <w:rsid w:val="09316C8A"/>
    <w:rsid w:val="0987181A"/>
    <w:rsid w:val="09F7E468"/>
    <w:rsid w:val="0B975257"/>
    <w:rsid w:val="0C32AC4E"/>
    <w:rsid w:val="0C8E5717"/>
    <w:rsid w:val="0CEC64E9"/>
    <w:rsid w:val="0D9C0F41"/>
    <w:rsid w:val="0DED36CE"/>
    <w:rsid w:val="0E4CA776"/>
    <w:rsid w:val="0E78C0AD"/>
    <w:rsid w:val="0F36E7FD"/>
    <w:rsid w:val="0F6552E8"/>
    <w:rsid w:val="0FEF71BE"/>
    <w:rsid w:val="1091E6D7"/>
    <w:rsid w:val="10BDBC26"/>
    <w:rsid w:val="10F087B0"/>
    <w:rsid w:val="113BD6CD"/>
    <w:rsid w:val="11E1E502"/>
    <w:rsid w:val="11F94992"/>
    <w:rsid w:val="120F79BC"/>
    <w:rsid w:val="12A3FBCF"/>
    <w:rsid w:val="1311B035"/>
    <w:rsid w:val="139C1B02"/>
    <w:rsid w:val="13F9D1A3"/>
    <w:rsid w:val="14581A11"/>
    <w:rsid w:val="14A525C4"/>
    <w:rsid w:val="14F73576"/>
    <w:rsid w:val="150C203E"/>
    <w:rsid w:val="1516640A"/>
    <w:rsid w:val="151F4B59"/>
    <w:rsid w:val="161FB14D"/>
    <w:rsid w:val="16DF852D"/>
    <w:rsid w:val="1724160D"/>
    <w:rsid w:val="1736A529"/>
    <w:rsid w:val="17926E62"/>
    <w:rsid w:val="17FBC57B"/>
    <w:rsid w:val="18454DD3"/>
    <w:rsid w:val="18470FC9"/>
    <w:rsid w:val="196C7FD6"/>
    <w:rsid w:val="19B3D014"/>
    <w:rsid w:val="1A4B7864"/>
    <w:rsid w:val="1B9FFCF7"/>
    <w:rsid w:val="1BD86CBA"/>
    <w:rsid w:val="1C153E58"/>
    <w:rsid w:val="1C215831"/>
    <w:rsid w:val="1C8DB32D"/>
    <w:rsid w:val="1CA6E795"/>
    <w:rsid w:val="1CCFB673"/>
    <w:rsid w:val="1D1F3A90"/>
    <w:rsid w:val="1D28AF5F"/>
    <w:rsid w:val="1D442A60"/>
    <w:rsid w:val="1DE499BD"/>
    <w:rsid w:val="1E179142"/>
    <w:rsid w:val="1E2C76F5"/>
    <w:rsid w:val="1EA9605E"/>
    <w:rsid w:val="1FABEFBE"/>
    <w:rsid w:val="1FEB0C8F"/>
    <w:rsid w:val="20338895"/>
    <w:rsid w:val="20C8FB02"/>
    <w:rsid w:val="2108B9C5"/>
    <w:rsid w:val="2140E979"/>
    <w:rsid w:val="22B4CC50"/>
    <w:rsid w:val="23364CD7"/>
    <w:rsid w:val="23DB5885"/>
    <w:rsid w:val="2478558E"/>
    <w:rsid w:val="24DDD5A7"/>
    <w:rsid w:val="256435EF"/>
    <w:rsid w:val="267B13B5"/>
    <w:rsid w:val="26CB973F"/>
    <w:rsid w:val="26E885B3"/>
    <w:rsid w:val="26F6144E"/>
    <w:rsid w:val="26F83E9F"/>
    <w:rsid w:val="27000650"/>
    <w:rsid w:val="2729A0FC"/>
    <w:rsid w:val="2798AEFF"/>
    <w:rsid w:val="27DFDDDA"/>
    <w:rsid w:val="29BBBAEA"/>
    <w:rsid w:val="2BDEE8FE"/>
    <w:rsid w:val="2BFA6FDE"/>
    <w:rsid w:val="2C65705D"/>
    <w:rsid w:val="2C759E7E"/>
    <w:rsid w:val="2CB7B73A"/>
    <w:rsid w:val="2CCBABBA"/>
    <w:rsid w:val="2CD43907"/>
    <w:rsid w:val="2DD3F3AB"/>
    <w:rsid w:val="2DD9A616"/>
    <w:rsid w:val="2F919F02"/>
    <w:rsid w:val="31627FE2"/>
    <w:rsid w:val="316A2680"/>
    <w:rsid w:val="3184AC1B"/>
    <w:rsid w:val="31E01B48"/>
    <w:rsid w:val="327B9937"/>
    <w:rsid w:val="32E5E246"/>
    <w:rsid w:val="32F941FA"/>
    <w:rsid w:val="337924EC"/>
    <w:rsid w:val="33C2F5EA"/>
    <w:rsid w:val="346809D0"/>
    <w:rsid w:val="34CEEC86"/>
    <w:rsid w:val="34D0650C"/>
    <w:rsid w:val="350A1D9E"/>
    <w:rsid w:val="389A4A64"/>
    <w:rsid w:val="38DB9527"/>
    <w:rsid w:val="38DE3434"/>
    <w:rsid w:val="3954233C"/>
    <w:rsid w:val="3A5E3D2B"/>
    <w:rsid w:val="3A9A5C49"/>
    <w:rsid w:val="3AD3739B"/>
    <w:rsid w:val="3B00A190"/>
    <w:rsid w:val="3B7D4622"/>
    <w:rsid w:val="3BCC195D"/>
    <w:rsid w:val="3BFA0D8C"/>
    <w:rsid w:val="3C101DB3"/>
    <w:rsid w:val="3D2B7BCE"/>
    <w:rsid w:val="3D7D43DA"/>
    <w:rsid w:val="3E2809A5"/>
    <w:rsid w:val="3E5DC1BC"/>
    <w:rsid w:val="3E85793C"/>
    <w:rsid w:val="3E9B9E4A"/>
    <w:rsid w:val="3F2725B4"/>
    <w:rsid w:val="3F418102"/>
    <w:rsid w:val="402C55F3"/>
    <w:rsid w:val="405F957A"/>
    <w:rsid w:val="408A280B"/>
    <w:rsid w:val="4091609D"/>
    <w:rsid w:val="40CA031E"/>
    <w:rsid w:val="413F3832"/>
    <w:rsid w:val="42A88DCC"/>
    <w:rsid w:val="436F2FAA"/>
    <w:rsid w:val="439DD28B"/>
    <w:rsid w:val="43E3724B"/>
    <w:rsid w:val="4485AAB0"/>
    <w:rsid w:val="449727EF"/>
    <w:rsid w:val="45269DF4"/>
    <w:rsid w:val="466A73DB"/>
    <w:rsid w:val="46C62136"/>
    <w:rsid w:val="4848C93A"/>
    <w:rsid w:val="486B9451"/>
    <w:rsid w:val="4898A0BD"/>
    <w:rsid w:val="491C5893"/>
    <w:rsid w:val="4923F3D4"/>
    <w:rsid w:val="493D546F"/>
    <w:rsid w:val="49420C5E"/>
    <w:rsid w:val="495832D1"/>
    <w:rsid w:val="49F47F39"/>
    <w:rsid w:val="4A4110FD"/>
    <w:rsid w:val="4AE17527"/>
    <w:rsid w:val="4B7C45FF"/>
    <w:rsid w:val="4C39C2BA"/>
    <w:rsid w:val="4C872CDF"/>
    <w:rsid w:val="4CF511FA"/>
    <w:rsid w:val="4D04C4AA"/>
    <w:rsid w:val="4D87958A"/>
    <w:rsid w:val="4F453704"/>
    <w:rsid w:val="4F5A9494"/>
    <w:rsid w:val="4F75AA08"/>
    <w:rsid w:val="5027ADD7"/>
    <w:rsid w:val="503B8CBB"/>
    <w:rsid w:val="5053DB1F"/>
    <w:rsid w:val="508E49F4"/>
    <w:rsid w:val="514E36B3"/>
    <w:rsid w:val="51AACEA3"/>
    <w:rsid w:val="51BE3D0F"/>
    <w:rsid w:val="52818589"/>
    <w:rsid w:val="5306398A"/>
    <w:rsid w:val="530DC0A8"/>
    <w:rsid w:val="5392D718"/>
    <w:rsid w:val="53C5EAB6"/>
    <w:rsid w:val="544680A9"/>
    <w:rsid w:val="54E0B52E"/>
    <w:rsid w:val="5581D893"/>
    <w:rsid w:val="56892969"/>
    <w:rsid w:val="56E12369"/>
    <w:rsid w:val="57148F7C"/>
    <w:rsid w:val="582D7E93"/>
    <w:rsid w:val="58B460C7"/>
    <w:rsid w:val="58C028FA"/>
    <w:rsid w:val="58DBD6DF"/>
    <w:rsid w:val="59D35FAA"/>
    <w:rsid w:val="5A343313"/>
    <w:rsid w:val="5A4B55B9"/>
    <w:rsid w:val="5B4AE8BA"/>
    <w:rsid w:val="5B749BA4"/>
    <w:rsid w:val="5B909878"/>
    <w:rsid w:val="5BD53A49"/>
    <w:rsid w:val="5C075E9A"/>
    <w:rsid w:val="5CCAFB77"/>
    <w:rsid w:val="5DF8BF05"/>
    <w:rsid w:val="5E220B33"/>
    <w:rsid w:val="5EC15AE8"/>
    <w:rsid w:val="5EC55289"/>
    <w:rsid w:val="5F322CC2"/>
    <w:rsid w:val="5FA9A317"/>
    <w:rsid w:val="5FBDDB94"/>
    <w:rsid w:val="606221DC"/>
    <w:rsid w:val="61C41D06"/>
    <w:rsid w:val="61DB3208"/>
    <w:rsid w:val="63340112"/>
    <w:rsid w:val="63829740"/>
    <w:rsid w:val="63BE374D"/>
    <w:rsid w:val="63CBEC6E"/>
    <w:rsid w:val="642B3860"/>
    <w:rsid w:val="64337789"/>
    <w:rsid w:val="64596B93"/>
    <w:rsid w:val="64EDAFDC"/>
    <w:rsid w:val="657F1B5D"/>
    <w:rsid w:val="65A639CB"/>
    <w:rsid w:val="6620C06A"/>
    <w:rsid w:val="67025C30"/>
    <w:rsid w:val="673F0A35"/>
    <w:rsid w:val="67BC90CB"/>
    <w:rsid w:val="67D17424"/>
    <w:rsid w:val="68FDF4AC"/>
    <w:rsid w:val="691ADEB0"/>
    <w:rsid w:val="69490FA6"/>
    <w:rsid w:val="6981EB1F"/>
    <w:rsid w:val="699328A0"/>
    <w:rsid w:val="69FFA658"/>
    <w:rsid w:val="6A5880CD"/>
    <w:rsid w:val="6A6CC603"/>
    <w:rsid w:val="6A73CBE7"/>
    <w:rsid w:val="6A89E1ED"/>
    <w:rsid w:val="6AA8EB81"/>
    <w:rsid w:val="6AF4318D"/>
    <w:rsid w:val="6AFD88B2"/>
    <w:rsid w:val="6B06693B"/>
    <w:rsid w:val="6B0FF702"/>
    <w:rsid w:val="6BA6911F"/>
    <w:rsid w:val="6D2D2555"/>
    <w:rsid w:val="6DC8F9BC"/>
    <w:rsid w:val="6DDA7394"/>
    <w:rsid w:val="6E03B69B"/>
    <w:rsid w:val="6E22E7E3"/>
    <w:rsid w:val="6ED3177B"/>
    <w:rsid w:val="6F30F3BD"/>
    <w:rsid w:val="6F310003"/>
    <w:rsid w:val="6F9869D2"/>
    <w:rsid w:val="70A984C6"/>
    <w:rsid w:val="7113CD1C"/>
    <w:rsid w:val="714F4ADB"/>
    <w:rsid w:val="71AB559D"/>
    <w:rsid w:val="71ACA818"/>
    <w:rsid w:val="71D83B8E"/>
    <w:rsid w:val="72714B53"/>
    <w:rsid w:val="7367A450"/>
    <w:rsid w:val="738514C1"/>
    <w:rsid w:val="741ED7F4"/>
    <w:rsid w:val="741F524F"/>
    <w:rsid w:val="75A062EC"/>
    <w:rsid w:val="76BADF3E"/>
    <w:rsid w:val="77776644"/>
    <w:rsid w:val="794C0239"/>
    <w:rsid w:val="796B86C7"/>
    <w:rsid w:val="7AD81EA4"/>
    <w:rsid w:val="7B42D2A3"/>
    <w:rsid w:val="7B43FBEA"/>
    <w:rsid w:val="7B851221"/>
    <w:rsid w:val="7BAE8923"/>
    <w:rsid w:val="7C00B751"/>
    <w:rsid w:val="7C73EF05"/>
    <w:rsid w:val="7C8D1762"/>
    <w:rsid w:val="7CD0803D"/>
    <w:rsid w:val="7CDFCC4B"/>
    <w:rsid w:val="7CF80AD5"/>
    <w:rsid w:val="7D158B98"/>
    <w:rsid w:val="7D51F050"/>
    <w:rsid w:val="7D5EB634"/>
    <w:rsid w:val="7D9240CA"/>
    <w:rsid w:val="7DB6F5C3"/>
    <w:rsid w:val="7DEF95CD"/>
    <w:rsid w:val="7E180960"/>
    <w:rsid w:val="7E7F2071"/>
    <w:rsid w:val="7F1A17EA"/>
    <w:rsid w:val="7FC41EE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4B8E1"/>
  <w15:docId w15:val="{9FD3EF77-DDC9-4041-8D03-5D572A1F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9624B"/>
  </w:style>
  <w:style w:type="paragraph" w:styleId="1">
    <w:name w:val="heading 1"/>
    <w:basedOn w:val="a"/>
    <w:next w:val="a"/>
    <w:rsid w:val="000F1345"/>
    <w:pPr>
      <w:keepNext/>
      <w:keepLines/>
      <w:spacing w:before="480" w:after="120"/>
      <w:outlineLvl w:val="0"/>
    </w:pPr>
    <w:rPr>
      <w:b/>
      <w:sz w:val="48"/>
      <w:szCs w:val="48"/>
    </w:rPr>
  </w:style>
  <w:style w:type="paragraph" w:styleId="2">
    <w:name w:val="heading 2"/>
    <w:basedOn w:val="a"/>
    <w:next w:val="a"/>
    <w:link w:val="2Char"/>
    <w:rsid w:val="000F1345"/>
    <w:pPr>
      <w:keepNext/>
      <w:keepLines/>
      <w:spacing w:before="360" w:after="80"/>
      <w:outlineLvl w:val="1"/>
    </w:pPr>
    <w:rPr>
      <w:b/>
      <w:sz w:val="36"/>
      <w:szCs w:val="36"/>
    </w:rPr>
  </w:style>
  <w:style w:type="paragraph" w:styleId="3">
    <w:name w:val="heading 3"/>
    <w:basedOn w:val="a"/>
    <w:next w:val="a"/>
    <w:rsid w:val="000F1345"/>
    <w:pPr>
      <w:keepNext/>
      <w:keepLines/>
      <w:spacing w:before="280" w:after="80"/>
      <w:outlineLvl w:val="2"/>
    </w:pPr>
    <w:rPr>
      <w:b/>
      <w:sz w:val="28"/>
      <w:szCs w:val="28"/>
    </w:rPr>
  </w:style>
  <w:style w:type="paragraph" w:styleId="4">
    <w:name w:val="heading 4"/>
    <w:basedOn w:val="a"/>
    <w:next w:val="a"/>
    <w:rsid w:val="000F1345"/>
    <w:pPr>
      <w:keepNext/>
      <w:keepLines/>
      <w:spacing w:before="240" w:after="40"/>
      <w:outlineLvl w:val="3"/>
    </w:pPr>
    <w:rPr>
      <w:b/>
      <w:sz w:val="24"/>
      <w:szCs w:val="24"/>
    </w:rPr>
  </w:style>
  <w:style w:type="paragraph" w:styleId="5">
    <w:name w:val="heading 5"/>
    <w:basedOn w:val="a"/>
    <w:next w:val="a"/>
    <w:rsid w:val="000F1345"/>
    <w:pPr>
      <w:keepNext/>
      <w:keepLines/>
      <w:spacing w:before="220" w:after="40"/>
      <w:outlineLvl w:val="4"/>
    </w:pPr>
    <w:rPr>
      <w:b/>
      <w:sz w:val="22"/>
      <w:szCs w:val="22"/>
    </w:rPr>
  </w:style>
  <w:style w:type="paragraph" w:styleId="6">
    <w:name w:val="heading 6"/>
    <w:basedOn w:val="a"/>
    <w:next w:val="a"/>
    <w:rsid w:val="000F1345"/>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0F1345"/>
    <w:tblPr>
      <w:tblCellMar>
        <w:top w:w="0" w:type="dxa"/>
        <w:left w:w="0" w:type="dxa"/>
        <w:bottom w:w="0" w:type="dxa"/>
        <w:right w:w="0" w:type="dxa"/>
      </w:tblCellMar>
    </w:tblPr>
  </w:style>
  <w:style w:type="paragraph" w:styleId="a3">
    <w:name w:val="Title"/>
    <w:basedOn w:val="a"/>
    <w:next w:val="a"/>
    <w:rsid w:val="000F1345"/>
    <w:pPr>
      <w:keepNext/>
      <w:keepLines/>
      <w:spacing w:before="480" w:after="120"/>
    </w:pPr>
    <w:rPr>
      <w:b/>
      <w:sz w:val="72"/>
      <w:szCs w:val="72"/>
    </w:rPr>
  </w:style>
  <w:style w:type="paragraph" w:styleId="a4">
    <w:name w:val="Subtitle"/>
    <w:basedOn w:val="a"/>
    <w:next w:val="a"/>
    <w:rsid w:val="000F1345"/>
    <w:pPr>
      <w:keepNext/>
      <w:keepLines/>
      <w:spacing w:before="360" w:after="80"/>
    </w:pPr>
    <w:rPr>
      <w:rFonts w:ascii="Georgia" w:eastAsia="Georgia" w:hAnsi="Georgia" w:cs="Georgia"/>
      <w:i/>
      <w:color w:val="666666"/>
      <w:sz w:val="48"/>
      <w:szCs w:val="48"/>
    </w:rPr>
  </w:style>
  <w:style w:type="table" w:customStyle="1" w:styleId="a5">
    <w:basedOn w:val="TableNormal1"/>
    <w:rsid w:val="000F1345"/>
    <w:tblPr>
      <w:tblStyleRowBandSize w:val="1"/>
      <w:tblStyleColBandSize w:val="1"/>
      <w:tblCellMar>
        <w:left w:w="108" w:type="dxa"/>
        <w:right w:w="108" w:type="dxa"/>
      </w:tblCellMar>
    </w:tblPr>
  </w:style>
  <w:style w:type="table" w:customStyle="1" w:styleId="a6">
    <w:basedOn w:val="TableNormal1"/>
    <w:rsid w:val="000F1345"/>
    <w:tblPr>
      <w:tblStyleRowBandSize w:val="1"/>
      <w:tblStyleColBandSize w:val="1"/>
      <w:tblCellMar>
        <w:left w:w="108" w:type="dxa"/>
        <w:right w:w="108" w:type="dxa"/>
      </w:tblCellMar>
    </w:tblPr>
  </w:style>
  <w:style w:type="table" w:customStyle="1" w:styleId="a7">
    <w:basedOn w:val="TableNormal1"/>
    <w:rsid w:val="000F1345"/>
    <w:tblPr>
      <w:tblStyleRowBandSize w:val="1"/>
      <w:tblStyleColBandSize w:val="1"/>
      <w:tblCellMar>
        <w:left w:w="108" w:type="dxa"/>
        <w:right w:w="108" w:type="dxa"/>
      </w:tblCellMar>
    </w:tblPr>
  </w:style>
  <w:style w:type="paragraph" w:styleId="a8">
    <w:name w:val="Balloon Text"/>
    <w:basedOn w:val="a"/>
    <w:link w:val="Char"/>
    <w:uiPriority w:val="99"/>
    <w:semiHidden/>
    <w:unhideWhenUsed/>
    <w:rsid w:val="00C77292"/>
    <w:rPr>
      <w:rFonts w:ascii="Tahoma" w:hAnsi="Tahoma" w:cs="Tahoma"/>
      <w:sz w:val="16"/>
      <w:szCs w:val="16"/>
    </w:rPr>
  </w:style>
  <w:style w:type="character" w:customStyle="1" w:styleId="Char">
    <w:name w:val="Κείμενο πλαισίου Char"/>
    <w:basedOn w:val="a0"/>
    <w:link w:val="a8"/>
    <w:uiPriority w:val="99"/>
    <w:semiHidden/>
    <w:rsid w:val="00C77292"/>
    <w:rPr>
      <w:rFonts w:ascii="Tahoma" w:hAnsi="Tahoma" w:cs="Tahoma"/>
      <w:sz w:val="16"/>
      <w:szCs w:val="16"/>
    </w:rPr>
  </w:style>
  <w:style w:type="character" w:styleId="-">
    <w:name w:val="Hyperlink"/>
    <w:uiPriority w:val="99"/>
    <w:rsid w:val="003E7FF1"/>
    <w:rPr>
      <w:color w:val="0000FF"/>
      <w:u w:val="single"/>
    </w:rPr>
  </w:style>
  <w:style w:type="paragraph" w:styleId="20">
    <w:name w:val="toc 2"/>
    <w:basedOn w:val="a"/>
    <w:next w:val="a"/>
    <w:uiPriority w:val="39"/>
    <w:rsid w:val="003E7FF1"/>
    <w:pPr>
      <w:suppressAutoHyphens/>
      <w:ind w:left="220"/>
    </w:pPr>
    <w:rPr>
      <w:rFonts w:ascii="Calibri" w:hAnsi="Calibri" w:cs="Calibri"/>
      <w:smallCaps/>
      <w:lang w:val="en-GB" w:eastAsia="zh-CN"/>
    </w:rPr>
  </w:style>
  <w:style w:type="paragraph" w:styleId="30">
    <w:name w:val="toc 3"/>
    <w:basedOn w:val="a"/>
    <w:next w:val="a"/>
    <w:uiPriority w:val="39"/>
    <w:rsid w:val="003E7FF1"/>
    <w:pPr>
      <w:suppressAutoHyphens/>
      <w:ind w:left="440"/>
    </w:pPr>
    <w:rPr>
      <w:rFonts w:ascii="Calibri" w:hAnsi="Calibri" w:cs="Calibri"/>
      <w:i/>
      <w:iCs/>
      <w:lang w:val="en-GB" w:eastAsia="zh-CN"/>
    </w:rPr>
  </w:style>
  <w:style w:type="paragraph" w:styleId="40">
    <w:name w:val="toc 4"/>
    <w:basedOn w:val="a"/>
    <w:next w:val="a"/>
    <w:uiPriority w:val="39"/>
    <w:rsid w:val="003E7FF1"/>
    <w:pPr>
      <w:suppressAutoHyphens/>
      <w:ind w:left="660"/>
    </w:pPr>
    <w:rPr>
      <w:rFonts w:ascii="Calibri" w:hAnsi="Calibri" w:cs="Calibri"/>
      <w:sz w:val="18"/>
      <w:szCs w:val="18"/>
      <w:lang w:val="en-GB" w:eastAsia="zh-CN"/>
    </w:rPr>
  </w:style>
  <w:style w:type="paragraph" w:customStyle="1" w:styleId="Contents">
    <w:name w:val="Contents"/>
    <w:basedOn w:val="1"/>
    <w:rsid w:val="00FF630F"/>
    <w:pPr>
      <w:keepLines w:val="0"/>
      <w:pageBreakBefore/>
      <w:pBdr>
        <w:bottom w:val="single" w:sz="18" w:space="1" w:color="000080"/>
      </w:pBdr>
      <w:suppressAutoHyphens/>
      <w:spacing w:before="320" w:after="160"/>
      <w:jc w:val="both"/>
    </w:pPr>
    <w:rPr>
      <w:rFonts w:ascii="Calibri" w:hAnsi="Calibri" w:cs="Calibri"/>
      <w:bCs/>
      <w:color w:val="333399"/>
      <w:sz w:val="28"/>
      <w:szCs w:val="32"/>
      <w:lang w:eastAsia="zh-CN"/>
    </w:rPr>
  </w:style>
  <w:style w:type="paragraph" w:styleId="10">
    <w:name w:val="toc 1"/>
    <w:basedOn w:val="a"/>
    <w:next w:val="a"/>
    <w:autoRedefine/>
    <w:uiPriority w:val="39"/>
    <w:unhideWhenUsed/>
    <w:rsid w:val="00A67F84"/>
    <w:pPr>
      <w:spacing w:after="100"/>
    </w:pPr>
  </w:style>
  <w:style w:type="paragraph" w:styleId="a9">
    <w:name w:val="List Paragraph"/>
    <w:basedOn w:val="a"/>
    <w:link w:val="Char0"/>
    <w:uiPriority w:val="34"/>
    <w:qFormat/>
    <w:rsid w:val="001C73E4"/>
    <w:pPr>
      <w:ind w:left="720"/>
      <w:contextualSpacing/>
    </w:pPr>
  </w:style>
  <w:style w:type="character" w:styleId="aa">
    <w:name w:val="annotation reference"/>
    <w:basedOn w:val="a0"/>
    <w:unhideWhenUsed/>
    <w:rsid w:val="007A3250"/>
    <w:rPr>
      <w:sz w:val="16"/>
      <w:szCs w:val="16"/>
    </w:rPr>
  </w:style>
  <w:style w:type="paragraph" w:styleId="ab">
    <w:name w:val="annotation text"/>
    <w:basedOn w:val="a"/>
    <w:link w:val="Char1"/>
    <w:uiPriority w:val="99"/>
    <w:unhideWhenUsed/>
    <w:rsid w:val="007A3250"/>
  </w:style>
  <w:style w:type="character" w:customStyle="1" w:styleId="Char1">
    <w:name w:val="Κείμενο σχολίου Char"/>
    <w:basedOn w:val="a0"/>
    <w:link w:val="ab"/>
    <w:uiPriority w:val="99"/>
    <w:rsid w:val="007A3250"/>
  </w:style>
  <w:style w:type="paragraph" w:styleId="ac">
    <w:name w:val="annotation subject"/>
    <w:basedOn w:val="ab"/>
    <w:next w:val="ab"/>
    <w:link w:val="Char2"/>
    <w:uiPriority w:val="99"/>
    <w:semiHidden/>
    <w:unhideWhenUsed/>
    <w:rsid w:val="007A3250"/>
    <w:rPr>
      <w:b/>
      <w:bCs/>
    </w:rPr>
  </w:style>
  <w:style w:type="character" w:customStyle="1" w:styleId="Char2">
    <w:name w:val="Θέμα σχολίου Char"/>
    <w:basedOn w:val="Char1"/>
    <w:link w:val="ac"/>
    <w:uiPriority w:val="99"/>
    <w:semiHidden/>
    <w:rsid w:val="007A3250"/>
    <w:rPr>
      <w:b/>
      <w:bCs/>
    </w:rPr>
  </w:style>
  <w:style w:type="paragraph" w:styleId="ad">
    <w:name w:val="Body Text"/>
    <w:basedOn w:val="a"/>
    <w:link w:val="Char3"/>
    <w:rsid w:val="00C97EC4"/>
    <w:pPr>
      <w:suppressAutoHyphens/>
      <w:spacing w:after="240"/>
      <w:jc w:val="both"/>
    </w:pPr>
    <w:rPr>
      <w:rFonts w:ascii="Calibri" w:hAnsi="Calibri" w:cs="Calibri"/>
      <w:sz w:val="22"/>
      <w:szCs w:val="24"/>
      <w:lang w:val="en-GB" w:eastAsia="zh-CN"/>
    </w:rPr>
  </w:style>
  <w:style w:type="character" w:customStyle="1" w:styleId="Char3">
    <w:name w:val="Σώμα κειμένου Char"/>
    <w:basedOn w:val="a0"/>
    <w:link w:val="ad"/>
    <w:rsid w:val="00C97EC4"/>
    <w:rPr>
      <w:rFonts w:ascii="Calibri" w:hAnsi="Calibri" w:cs="Calibri"/>
      <w:sz w:val="22"/>
      <w:szCs w:val="24"/>
      <w:lang w:val="en-GB" w:eastAsia="zh-CN"/>
    </w:rPr>
  </w:style>
  <w:style w:type="character" w:customStyle="1" w:styleId="ae">
    <w:name w:val="Χαρακτήρες υποσημείωσης"/>
    <w:rsid w:val="00C97EC4"/>
    <w:rPr>
      <w:rFonts w:cs="Times New Roman"/>
      <w:vertAlign w:val="superscript"/>
    </w:rPr>
  </w:style>
  <w:style w:type="character" w:customStyle="1" w:styleId="WW-FootnoteReference3">
    <w:name w:val="WW-Footnote Reference3"/>
    <w:rsid w:val="00C97EC4"/>
    <w:rPr>
      <w:vertAlign w:val="superscript"/>
    </w:rPr>
  </w:style>
  <w:style w:type="character" w:customStyle="1" w:styleId="WW-FootnoteReference7">
    <w:name w:val="WW-Footnote Reference7"/>
    <w:rsid w:val="00C97EC4"/>
    <w:rPr>
      <w:vertAlign w:val="superscript"/>
    </w:rPr>
  </w:style>
  <w:style w:type="character" w:customStyle="1" w:styleId="WW-FootnoteReference12">
    <w:name w:val="WW-Footnote Reference12"/>
    <w:rsid w:val="00C97EC4"/>
    <w:rPr>
      <w:vertAlign w:val="superscript"/>
    </w:rPr>
  </w:style>
  <w:style w:type="character" w:customStyle="1" w:styleId="21">
    <w:name w:val="Παραπομπή υποσημείωσης2"/>
    <w:rsid w:val="00C97EC4"/>
    <w:rPr>
      <w:vertAlign w:val="superscript"/>
    </w:rPr>
  </w:style>
  <w:style w:type="paragraph" w:styleId="af">
    <w:name w:val="footnote text"/>
    <w:basedOn w:val="a"/>
    <w:link w:val="Char4"/>
    <w:uiPriority w:val="99"/>
    <w:rsid w:val="00C97EC4"/>
    <w:pPr>
      <w:suppressAutoHyphens/>
      <w:ind w:left="425" w:hanging="425"/>
      <w:jc w:val="both"/>
    </w:pPr>
    <w:rPr>
      <w:rFonts w:ascii="Calibri" w:hAnsi="Calibri" w:cs="Calibri"/>
      <w:sz w:val="18"/>
      <w:lang w:val="en-IE" w:eastAsia="zh-CN"/>
    </w:rPr>
  </w:style>
  <w:style w:type="character" w:customStyle="1" w:styleId="Char4">
    <w:name w:val="Κείμενο υποσημείωσης Char"/>
    <w:basedOn w:val="a0"/>
    <w:link w:val="af"/>
    <w:uiPriority w:val="99"/>
    <w:rsid w:val="00C97EC4"/>
    <w:rPr>
      <w:rFonts w:ascii="Calibri" w:hAnsi="Calibri" w:cs="Calibri"/>
      <w:sz w:val="18"/>
      <w:lang w:val="en-IE" w:eastAsia="zh-CN"/>
    </w:rPr>
  </w:style>
  <w:style w:type="paragraph" w:customStyle="1" w:styleId="normalwithoutspacing">
    <w:name w:val="normal_without_spacing"/>
    <w:basedOn w:val="a"/>
    <w:rsid w:val="00C97EC4"/>
    <w:pPr>
      <w:suppressAutoHyphens/>
      <w:spacing w:after="60"/>
      <w:jc w:val="both"/>
    </w:pPr>
    <w:rPr>
      <w:rFonts w:ascii="Calibri" w:hAnsi="Calibri" w:cs="Calibri"/>
      <w:sz w:val="22"/>
      <w:szCs w:val="24"/>
      <w:lang w:eastAsia="zh-CN"/>
    </w:rPr>
  </w:style>
  <w:style w:type="character" w:customStyle="1" w:styleId="11">
    <w:name w:val="Παραπομπή υποσημείωσης1"/>
    <w:rsid w:val="00E64D0D"/>
    <w:rPr>
      <w:vertAlign w:val="superscript"/>
    </w:rPr>
  </w:style>
  <w:style w:type="character" w:customStyle="1" w:styleId="WW-FootnoteReference8">
    <w:name w:val="WW-Footnote Reference8"/>
    <w:rsid w:val="00E64D0D"/>
    <w:rPr>
      <w:vertAlign w:val="superscript"/>
    </w:rPr>
  </w:style>
  <w:style w:type="character" w:customStyle="1" w:styleId="WW-FootnoteReference9">
    <w:name w:val="WW-Footnote Reference9"/>
    <w:rsid w:val="00E64D0D"/>
    <w:rPr>
      <w:vertAlign w:val="superscript"/>
    </w:rPr>
  </w:style>
  <w:style w:type="paragraph" w:styleId="af0">
    <w:name w:val="header"/>
    <w:basedOn w:val="a"/>
    <w:link w:val="Char5"/>
    <w:uiPriority w:val="99"/>
    <w:semiHidden/>
    <w:unhideWhenUsed/>
    <w:rsid w:val="000D395E"/>
    <w:pPr>
      <w:tabs>
        <w:tab w:val="center" w:pos="4153"/>
        <w:tab w:val="right" w:pos="8306"/>
      </w:tabs>
    </w:pPr>
  </w:style>
  <w:style w:type="character" w:customStyle="1" w:styleId="Char5">
    <w:name w:val="Κεφαλίδα Char"/>
    <w:basedOn w:val="a0"/>
    <w:link w:val="af0"/>
    <w:uiPriority w:val="99"/>
    <w:semiHidden/>
    <w:rsid w:val="000D395E"/>
  </w:style>
  <w:style w:type="paragraph" w:styleId="af1">
    <w:name w:val="footer"/>
    <w:basedOn w:val="a"/>
    <w:link w:val="Char6"/>
    <w:uiPriority w:val="99"/>
    <w:semiHidden/>
    <w:unhideWhenUsed/>
    <w:rsid w:val="000D395E"/>
    <w:pPr>
      <w:tabs>
        <w:tab w:val="center" w:pos="4153"/>
        <w:tab w:val="right" w:pos="8306"/>
      </w:tabs>
    </w:pPr>
  </w:style>
  <w:style w:type="character" w:customStyle="1" w:styleId="Char6">
    <w:name w:val="Υποσέλιδο Char"/>
    <w:basedOn w:val="a0"/>
    <w:link w:val="af1"/>
    <w:uiPriority w:val="99"/>
    <w:semiHidden/>
    <w:rsid w:val="000D395E"/>
  </w:style>
  <w:style w:type="character" w:styleId="af2">
    <w:name w:val="footnote reference"/>
    <w:uiPriority w:val="99"/>
    <w:rsid w:val="009D783F"/>
    <w:rPr>
      <w:vertAlign w:val="superscript"/>
    </w:rPr>
  </w:style>
  <w:style w:type="character" w:customStyle="1" w:styleId="FootnoteReference2">
    <w:name w:val="Footnote Reference2"/>
    <w:rsid w:val="009D783F"/>
    <w:rPr>
      <w:vertAlign w:val="superscript"/>
    </w:rPr>
  </w:style>
  <w:style w:type="paragraph" w:customStyle="1" w:styleId="foothanging">
    <w:name w:val="foot_hanging"/>
    <w:basedOn w:val="af"/>
    <w:rsid w:val="009D783F"/>
    <w:pPr>
      <w:ind w:left="426" w:hanging="426"/>
    </w:pPr>
    <w:rPr>
      <w:rFonts w:cs="Times New Roman"/>
      <w:szCs w:val="18"/>
    </w:rPr>
  </w:style>
  <w:style w:type="paragraph" w:styleId="af3">
    <w:name w:val="No Spacing"/>
    <w:uiPriority w:val="1"/>
    <w:qFormat/>
    <w:rsid w:val="00B4294D"/>
  </w:style>
  <w:style w:type="character" w:customStyle="1" w:styleId="WW-FootnoteReference14">
    <w:name w:val="WW-Footnote Reference14"/>
    <w:rsid w:val="00785EC0"/>
    <w:rPr>
      <w:vertAlign w:val="superscript"/>
    </w:rPr>
  </w:style>
  <w:style w:type="character" w:customStyle="1" w:styleId="WW8Num6z1">
    <w:name w:val="WW8Num6z1"/>
    <w:rsid w:val="00493261"/>
  </w:style>
  <w:style w:type="character" w:customStyle="1" w:styleId="0">
    <w:name w:val="Παραπομπή υποσημείωσης_0"/>
    <w:uiPriority w:val="99"/>
    <w:rsid w:val="00AA6957"/>
    <w:rPr>
      <w:vertAlign w:val="superscript"/>
    </w:rPr>
  </w:style>
  <w:style w:type="character" w:customStyle="1" w:styleId="af4">
    <w:name w:val="Σύμβολο υποσημείωσης"/>
    <w:rsid w:val="00E4349E"/>
    <w:rPr>
      <w:vertAlign w:val="superscript"/>
    </w:rPr>
  </w:style>
  <w:style w:type="character" w:customStyle="1" w:styleId="WW-FootnoteReference17">
    <w:name w:val="WW-Footnote Reference17"/>
    <w:rsid w:val="008D5179"/>
    <w:rPr>
      <w:vertAlign w:val="superscript"/>
    </w:rPr>
  </w:style>
  <w:style w:type="character" w:customStyle="1" w:styleId="WW-">
    <w:name w:val="WW-Παραπομπή υποσημείωσης"/>
    <w:rsid w:val="00B127D5"/>
    <w:rPr>
      <w:vertAlign w:val="superscript"/>
    </w:rPr>
  </w:style>
  <w:style w:type="paragraph" w:styleId="-HTML">
    <w:name w:val="HTML Preformatted"/>
    <w:basedOn w:val="a"/>
    <w:link w:val="-HTMLChar"/>
    <w:uiPriority w:val="99"/>
    <w:semiHidden/>
    <w:unhideWhenUsed/>
    <w:rsid w:val="00552358"/>
    <w:rPr>
      <w:rFonts w:ascii="Consolas" w:hAnsi="Consolas"/>
    </w:rPr>
  </w:style>
  <w:style w:type="character" w:customStyle="1" w:styleId="-HTMLChar">
    <w:name w:val="Προ-διαμορφωμένο HTML Char"/>
    <w:basedOn w:val="a0"/>
    <w:link w:val="-HTML"/>
    <w:uiPriority w:val="99"/>
    <w:semiHidden/>
    <w:rsid w:val="00552358"/>
    <w:rPr>
      <w:rFonts w:ascii="Consolas" w:hAnsi="Consolas"/>
    </w:rPr>
  </w:style>
  <w:style w:type="character" w:customStyle="1" w:styleId="Char0">
    <w:name w:val="Παράγραφος λίστας Char"/>
    <w:link w:val="a9"/>
    <w:uiPriority w:val="34"/>
    <w:locked/>
    <w:rsid w:val="00FB75D9"/>
  </w:style>
  <w:style w:type="table" w:styleId="af5">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Char">
    <w:name w:val="Επικεφαλίδα 2 Char"/>
    <w:basedOn w:val="a0"/>
    <w:link w:val="2"/>
    <w:rsid w:val="005E280C"/>
    <w:rPr>
      <w:b/>
      <w:sz w:val="36"/>
      <w:szCs w:val="36"/>
    </w:rPr>
  </w:style>
  <w:style w:type="character" w:customStyle="1" w:styleId="WW-0">
    <w:name w:val="WW-Χαρακτήρες υποσημείωσης"/>
    <w:rsid w:val="001755C4"/>
  </w:style>
  <w:style w:type="paragraph" w:styleId="af6">
    <w:name w:val="Revision"/>
    <w:hidden/>
    <w:uiPriority w:val="99"/>
    <w:semiHidden/>
    <w:rsid w:val="00E36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1760">
      <w:bodyDiv w:val="1"/>
      <w:marLeft w:val="0"/>
      <w:marRight w:val="0"/>
      <w:marTop w:val="0"/>
      <w:marBottom w:val="0"/>
      <w:divBdr>
        <w:top w:val="none" w:sz="0" w:space="0" w:color="auto"/>
        <w:left w:val="none" w:sz="0" w:space="0" w:color="auto"/>
        <w:bottom w:val="none" w:sz="0" w:space="0" w:color="auto"/>
        <w:right w:val="none" w:sz="0" w:space="0" w:color="auto"/>
      </w:divBdr>
    </w:div>
    <w:div w:id="29645408">
      <w:bodyDiv w:val="1"/>
      <w:marLeft w:val="0"/>
      <w:marRight w:val="0"/>
      <w:marTop w:val="0"/>
      <w:marBottom w:val="0"/>
      <w:divBdr>
        <w:top w:val="none" w:sz="0" w:space="0" w:color="auto"/>
        <w:left w:val="none" w:sz="0" w:space="0" w:color="auto"/>
        <w:bottom w:val="none" w:sz="0" w:space="0" w:color="auto"/>
        <w:right w:val="none" w:sz="0" w:space="0" w:color="auto"/>
      </w:divBdr>
    </w:div>
    <w:div w:id="70008249">
      <w:bodyDiv w:val="1"/>
      <w:marLeft w:val="0"/>
      <w:marRight w:val="0"/>
      <w:marTop w:val="0"/>
      <w:marBottom w:val="0"/>
      <w:divBdr>
        <w:top w:val="none" w:sz="0" w:space="0" w:color="auto"/>
        <w:left w:val="none" w:sz="0" w:space="0" w:color="auto"/>
        <w:bottom w:val="none" w:sz="0" w:space="0" w:color="auto"/>
        <w:right w:val="none" w:sz="0" w:space="0" w:color="auto"/>
      </w:divBdr>
    </w:div>
    <w:div w:id="73866787">
      <w:bodyDiv w:val="1"/>
      <w:marLeft w:val="0"/>
      <w:marRight w:val="0"/>
      <w:marTop w:val="0"/>
      <w:marBottom w:val="0"/>
      <w:divBdr>
        <w:top w:val="none" w:sz="0" w:space="0" w:color="auto"/>
        <w:left w:val="none" w:sz="0" w:space="0" w:color="auto"/>
        <w:bottom w:val="none" w:sz="0" w:space="0" w:color="auto"/>
        <w:right w:val="none" w:sz="0" w:space="0" w:color="auto"/>
      </w:divBdr>
    </w:div>
    <w:div w:id="271986013">
      <w:bodyDiv w:val="1"/>
      <w:marLeft w:val="0"/>
      <w:marRight w:val="0"/>
      <w:marTop w:val="0"/>
      <w:marBottom w:val="0"/>
      <w:divBdr>
        <w:top w:val="none" w:sz="0" w:space="0" w:color="auto"/>
        <w:left w:val="none" w:sz="0" w:space="0" w:color="auto"/>
        <w:bottom w:val="none" w:sz="0" w:space="0" w:color="auto"/>
        <w:right w:val="none" w:sz="0" w:space="0" w:color="auto"/>
      </w:divBdr>
    </w:div>
    <w:div w:id="317000655">
      <w:bodyDiv w:val="1"/>
      <w:marLeft w:val="0"/>
      <w:marRight w:val="0"/>
      <w:marTop w:val="0"/>
      <w:marBottom w:val="0"/>
      <w:divBdr>
        <w:top w:val="none" w:sz="0" w:space="0" w:color="auto"/>
        <w:left w:val="none" w:sz="0" w:space="0" w:color="auto"/>
        <w:bottom w:val="none" w:sz="0" w:space="0" w:color="auto"/>
        <w:right w:val="none" w:sz="0" w:space="0" w:color="auto"/>
      </w:divBdr>
    </w:div>
    <w:div w:id="338849078">
      <w:bodyDiv w:val="1"/>
      <w:marLeft w:val="0"/>
      <w:marRight w:val="0"/>
      <w:marTop w:val="0"/>
      <w:marBottom w:val="0"/>
      <w:divBdr>
        <w:top w:val="none" w:sz="0" w:space="0" w:color="auto"/>
        <w:left w:val="none" w:sz="0" w:space="0" w:color="auto"/>
        <w:bottom w:val="none" w:sz="0" w:space="0" w:color="auto"/>
        <w:right w:val="none" w:sz="0" w:space="0" w:color="auto"/>
      </w:divBdr>
    </w:div>
    <w:div w:id="387924724">
      <w:bodyDiv w:val="1"/>
      <w:marLeft w:val="0"/>
      <w:marRight w:val="0"/>
      <w:marTop w:val="0"/>
      <w:marBottom w:val="0"/>
      <w:divBdr>
        <w:top w:val="none" w:sz="0" w:space="0" w:color="auto"/>
        <w:left w:val="none" w:sz="0" w:space="0" w:color="auto"/>
        <w:bottom w:val="none" w:sz="0" w:space="0" w:color="auto"/>
        <w:right w:val="none" w:sz="0" w:space="0" w:color="auto"/>
      </w:divBdr>
    </w:div>
    <w:div w:id="407188404">
      <w:bodyDiv w:val="1"/>
      <w:marLeft w:val="0"/>
      <w:marRight w:val="0"/>
      <w:marTop w:val="0"/>
      <w:marBottom w:val="0"/>
      <w:divBdr>
        <w:top w:val="none" w:sz="0" w:space="0" w:color="auto"/>
        <w:left w:val="none" w:sz="0" w:space="0" w:color="auto"/>
        <w:bottom w:val="none" w:sz="0" w:space="0" w:color="auto"/>
        <w:right w:val="none" w:sz="0" w:space="0" w:color="auto"/>
      </w:divBdr>
    </w:div>
    <w:div w:id="916013560">
      <w:bodyDiv w:val="1"/>
      <w:marLeft w:val="0"/>
      <w:marRight w:val="0"/>
      <w:marTop w:val="0"/>
      <w:marBottom w:val="0"/>
      <w:divBdr>
        <w:top w:val="none" w:sz="0" w:space="0" w:color="auto"/>
        <w:left w:val="none" w:sz="0" w:space="0" w:color="auto"/>
        <w:bottom w:val="none" w:sz="0" w:space="0" w:color="auto"/>
        <w:right w:val="none" w:sz="0" w:space="0" w:color="auto"/>
      </w:divBdr>
    </w:div>
    <w:div w:id="957567117">
      <w:bodyDiv w:val="1"/>
      <w:marLeft w:val="0"/>
      <w:marRight w:val="0"/>
      <w:marTop w:val="0"/>
      <w:marBottom w:val="0"/>
      <w:divBdr>
        <w:top w:val="none" w:sz="0" w:space="0" w:color="auto"/>
        <w:left w:val="none" w:sz="0" w:space="0" w:color="auto"/>
        <w:bottom w:val="none" w:sz="0" w:space="0" w:color="auto"/>
        <w:right w:val="none" w:sz="0" w:space="0" w:color="auto"/>
      </w:divBdr>
    </w:div>
    <w:div w:id="977493326">
      <w:bodyDiv w:val="1"/>
      <w:marLeft w:val="0"/>
      <w:marRight w:val="0"/>
      <w:marTop w:val="0"/>
      <w:marBottom w:val="0"/>
      <w:divBdr>
        <w:top w:val="none" w:sz="0" w:space="0" w:color="auto"/>
        <w:left w:val="none" w:sz="0" w:space="0" w:color="auto"/>
        <w:bottom w:val="none" w:sz="0" w:space="0" w:color="auto"/>
        <w:right w:val="none" w:sz="0" w:space="0" w:color="auto"/>
      </w:divBdr>
    </w:div>
    <w:div w:id="1107966406">
      <w:bodyDiv w:val="1"/>
      <w:marLeft w:val="0"/>
      <w:marRight w:val="0"/>
      <w:marTop w:val="0"/>
      <w:marBottom w:val="0"/>
      <w:divBdr>
        <w:top w:val="none" w:sz="0" w:space="0" w:color="auto"/>
        <w:left w:val="none" w:sz="0" w:space="0" w:color="auto"/>
        <w:bottom w:val="none" w:sz="0" w:space="0" w:color="auto"/>
        <w:right w:val="none" w:sz="0" w:space="0" w:color="auto"/>
      </w:divBdr>
    </w:div>
    <w:div w:id="1228103914">
      <w:bodyDiv w:val="1"/>
      <w:marLeft w:val="0"/>
      <w:marRight w:val="0"/>
      <w:marTop w:val="0"/>
      <w:marBottom w:val="0"/>
      <w:divBdr>
        <w:top w:val="none" w:sz="0" w:space="0" w:color="auto"/>
        <w:left w:val="none" w:sz="0" w:space="0" w:color="auto"/>
        <w:bottom w:val="none" w:sz="0" w:space="0" w:color="auto"/>
        <w:right w:val="none" w:sz="0" w:space="0" w:color="auto"/>
      </w:divBdr>
    </w:div>
    <w:div w:id="1358384401">
      <w:bodyDiv w:val="1"/>
      <w:marLeft w:val="0"/>
      <w:marRight w:val="0"/>
      <w:marTop w:val="0"/>
      <w:marBottom w:val="0"/>
      <w:divBdr>
        <w:top w:val="none" w:sz="0" w:space="0" w:color="auto"/>
        <w:left w:val="none" w:sz="0" w:space="0" w:color="auto"/>
        <w:bottom w:val="none" w:sz="0" w:space="0" w:color="auto"/>
        <w:right w:val="none" w:sz="0" w:space="0" w:color="auto"/>
      </w:divBdr>
    </w:div>
    <w:div w:id="1538544625">
      <w:bodyDiv w:val="1"/>
      <w:marLeft w:val="0"/>
      <w:marRight w:val="0"/>
      <w:marTop w:val="0"/>
      <w:marBottom w:val="0"/>
      <w:divBdr>
        <w:top w:val="none" w:sz="0" w:space="0" w:color="auto"/>
        <w:left w:val="none" w:sz="0" w:space="0" w:color="auto"/>
        <w:bottom w:val="none" w:sz="0" w:space="0" w:color="auto"/>
        <w:right w:val="none" w:sz="0" w:space="0" w:color="auto"/>
      </w:divBdr>
    </w:div>
    <w:div w:id="1567371556">
      <w:bodyDiv w:val="1"/>
      <w:marLeft w:val="0"/>
      <w:marRight w:val="0"/>
      <w:marTop w:val="0"/>
      <w:marBottom w:val="0"/>
      <w:divBdr>
        <w:top w:val="none" w:sz="0" w:space="0" w:color="auto"/>
        <w:left w:val="none" w:sz="0" w:space="0" w:color="auto"/>
        <w:bottom w:val="none" w:sz="0" w:space="0" w:color="auto"/>
        <w:right w:val="none" w:sz="0" w:space="0" w:color="auto"/>
      </w:divBdr>
    </w:div>
    <w:div w:id="1644894554">
      <w:bodyDiv w:val="1"/>
      <w:marLeft w:val="0"/>
      <w:marRight w:val="0"/>
      <w:marTop w:val="0"/>
      <w:marBottom w:val="0"/>
      <w:divBdr>
        <w:top w:val="none" w:sz="0" w:space="0" w:color="auto"/>
        <w:left w:val="none" w:sz="0" w:space="0" w:color="auto"/>
        <w:bottom w:val="none" w:sz="0" w:space="0" w:color="auto"/>
        <w:right w:val="none" w:sz="0" w:space="0" w:color="auto"/>
      </w:divBdr>
    </w:div>
    <w:div w:id="1719547681">
      <w:bodyDiv w:val="1"/>
      <w:marLeft w:val="0"/>
      <w:marRight w:val="0"/>
      <w:marTop w:val="0"/>
      <w:marBottom w:val="0"/>
      <w:divBdr>
        <w:top w:val="none" w:sz="0" w:space="0" w:color="auto"/>
        <w:left w:val="none" w:sz="0" w:space="0" w:color="auto"/>
        <w:bottom w:val="none" w:sz="0" w:space="0" w:color="auto"/>
        <w:right w:val="none" w:sz="0" w:space="0" w:color="auto"/>
      </w:divBdr>
    </w:div>
    <w:div w:id="1987935063">
      <w:bodyDiv w:val="1"/>
      <w:marLeft w:val="0"/>
      <w:marRight w:val="0"/>
      <w:marTop w:val="0"/>
      <w:marBottom w:val="0"/>
      <w:divBdr>
        <w:top w:val="none" w:sz="0" w:space="0" w:color="auto"/>
        <w:left w:val="none" w:sz="0" w:space="0" w:color="auto"/>
        <w:bottom w:val="none" w:sz="0" w:space="0" w:color="auto"/>
        <w:right w:val="none" w:sz="0" w:space="0" w:color="auto"/>
      </w:divBdr>
    </w:div>
    <w:div w:id="2027750133">
      <w:bodyDiv w:val="1"/>
      <w:marLeft w:val="0"/>
      <w:marRight w:val="0"/>
      <w:marTop w:val="0"/>
      <w:marBottom w:val="0"/>
      <w:divBdr>
        <w:top w:val="none" w:sz="0" w:space="0" w:color="auto"/>
        <w:left w:val="none" w:sz="0" w:space="0" w:color="auto"/>
        <w:bottom w:val="none" w:sz="0" w:space="0" w:color="auto"/>
        <w:right w:val="none" w:sz="0" w:space="0" w:color="auto"/>
      </w:divBdr>
    </w:div>
    <w:div w:id="2105029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DDABA35CA6C00440BCA075C30501561F" ma:contentTypeVersion="4" ma:contentTypeDescription="Δημιουργία νέου εγγράφου" ma:contentTypeScope="" ma:versionID="274d350dc189ccef613cad904c86d4c9">
  <xsd:schema xmlns:xsd="http://www.w3.org/2001/XMLSchema" xmlns:xs="http://www.w3.org/2001/XMLSchema" xmlns:p="http://schemas.microsoft.com/office/2006/metadata/properties" targetNamespace="http://schemas.microsoft.com/office/2006/metadata/properties" ma:root="true" ma:fieldsID="2dee9b00b5ce5d576765f6dcf4d221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32CAD-16DC-4250-8DAF-E07B8271FF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76292A-28C7-4211-A524-9780F769D454}">
  <ds:schemaRefs>
    <ds:schemaRef ds:uri="http://schemas.microsoft.com/sharepoint/v3/contenttype/forms"/>
  </ds:schemaRefs>
</ds:datastoreItem>
</file>

<file path=customXml/itemProps3.xml><?xml version="1.0" encoding="utf-8"?>
<ds:datastoreItem xmlns:ds="http://schemas.openxmlformats.org/officeDocument/2006/customXml" ds:itemID="{A01D766B-43F4-4120-83CA-F0ED50AA4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E9872EF-69C0-4A98-A56D-A5F33A5D5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Pages>
  <Words>1518</Words>
  <Characters>8202</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ΠΡΟΤΥΠΟ ηλεκτρονικού διαγωνισμού υπηρεσιών άνω-κάτω των ορίων.docx</vt:lpstr>
    </vt:vector>
  </TitlesOfParts>
  <Company>Hewlett-Packard Company</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ΠΡΟΤΥΠΟ ηλεκτρονικού διαγωνισμού υπηρεσιών άνω-κάτω των ορίων.docx</dc:title>
  <dc:creator>ΧΡΗΣΤΟΣ</dc:creator>
  <cp:lastModifiedBy>ΨΥΧΟΥΛΑΡΗ ΕΥΣΤΑΘΙA.</cp:lastModifiedBy>
  <cp:revision>41</cp:revision>
  <cp:lastPrinted>2023-07-19T05:42:00Z</cp:lastPrinted>
  <dcterms:created xsi:type="dcterms:W3CDTF">2023-06-06T11:09:00Z</dcterms:created>
  <dcterms:modified xsi:type="dcterms:W3CDTF">2023-07-19T08:08:00Z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0x010100DDABA35CA6C00440BCA075C30501561F</vt:lpwstr>
  </property>
  <property fmtid="{D5CDD505-2E9C-101B-9397-08002B2CF9AE}" pid="3" name="WorkflowChangePath">
    <vt:lpwstr>92c1e61d-3790-4b7e-a4ce-434e93916d8d,2;</vt:lpwstr>
  </property>
</Properties>
</file>